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42"/>
          <w:szCs w:val="42"/>
        </w:rPr>
        <w:jc w:val="right"/>
        <w:spacing w:before="47" w:lineRule="exact" w:line="460"/>
      </w:pPr>
      <w:r>
        <w:rPr>
          <w:rFonts w:cs="Arial" w:hAnsi="Arial" w:eastAsia="Arial" w:ascii="Arial"/>
          <w:spacing w:val="10"/>
          <w:w w:val="97"/>
          <w:position w:val="3"/>
          <w:sz w:val="26"/>
          <w:szCs w:val="26"/>
        </w:rPr>
        <w:t>B</w:t>
      </w:r>
      <w:r>
        <w:rPr>
          <w:rFonts w:cs="Arial" w:hAnsi="Arial" w:eastAsia="Arial" w:ascii="Arial"/>
          <w:spacing w:val="-104"/>
          <w:w w:val="92"/>
          <w:position w:val="3"/>
          <w:sz w:val="26"/>
          <w:szCs w:val="26"/>
        </w:rPr>
        <w:t>O</w:t>
      </w:r>
      <w:r>
        <w:rPr>
          <w:rFonts w:cs="Arial" w:hAnsi="Arial" w:eastAsia="Arial" w:ascii="Arial"/>
          <w:spacing w:val="0"/>
          <w:w w:val="33"/>
          <w:position w:val="-1"/>
          <w:sz w:val="42"/>
          <w:szCs w:val="4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53" w:lineRule="exact" w:line="460"/>
        <w:sectPr>
          <w:pgSz w:w="11900" w:h="16820"/>
          <w:pgMar w:top="1380" w:bottom="280" w:left="1680" w:right="1560"/>
          <w:cols w:num="2" w:equalWidth="off">
            <w:col w:w="2564" w:space="182"/>
            <w:col w:w="5914"/>
          </w:cols>
        </w:sectPr>
      </w:pPr>
      <w:r>
        <w:br w:type="column"/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L</w:t>
      </w:r>
      <w:r>
        <w:rPr>
          <w:rFonts w:cs="Arial" w:hAnsi="Arial" w:eastAsia="Arial" w:ascii="Arial"/>
          <w:spacing w:val="16"/>
          <w:w w:val="100"/>
          <w:position w:val="3"/>
          <w:sz w:val="26"/>
          <w:szCs w:val="26"/>
        </w:rPr>
        <w:t>A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O</w:t>
      </w:r>
      <w:r>
        <w:rPr>
          <w:rFonts w:cs="Arial" w:hAnsi="Arial" w:eastAsia="Arial" w:ascii="Arial"/>
          <w:spacing w:val="20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11"/>
          <w:w w:val="99"/>
          <w:position w:val="3"/>
          <w:sz w:val="26"/>
          <w:szCs w:val="26"/>
        </w:rPr>
        <w:t>D</w:t>
      </w:r>
      <w:r>
        <w:rPr>
          <w:rFonts w:cs="Arial" w:hAnsi="Arial" w:eastAsia="Arial" w:ascii="Arial"/>
          <w:spacing w:val="-118"/>
          <w:w w:val="101"/>
          <w:position w:val="3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spacing w:val="0"/>
          <w:w w:val="45"/>
          <w:position w:val="-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N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G</w:t>
      </w:r>
      <w:r>
        <w:rPr>
          <w:rFonts w:cs="Arial" w:hAnsi="Arial" w:eastAsia="Arial" w:ascii="Arial"/>
          <w:spacing w:val="27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-</w:t>
      </w:r>
      <w:r>
        <w:rPr>
          <w:rFonts w:cs="Arial" w:hAnsi="Arial" w:eastAsia="Arial" w:ascii="Arial"/>
          <w:spacing w:val="4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9"/>
          <w:w w:val="100"/>
          <w:position w:val="3"/>
          <w:sz w:val="26"/>
          <w:szCs w:val="26"/>
        </w:rPr>
        <w:t>T</w:t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H</w:t>
      </w:r>
      <w:r>
        <w:rPr>
          <w:rFonts w:cs="Arial" w:hAnsi="Arial" w:eastAsia="Arial" w:ascii="Arial"/>
          <w:spacing w:val="13"/>
          <w:w w:val="100"/>
          <w:position w:val="3"/>
          <w:sz w:val="26"/>
          <w:szCs w:val="26"/>
        </w:rPr>
        <w:t>U</w:t>
      </w:r>
      <w:r>
        <w:rPr>
          <w:rFonts w:cs="Arial" w:hAnsi="Arial" w:eastAsia="Arial" w:ascii="Arial"/>
          <w:spacing w:val="14"/>
          <w:w w:val="100"/>
          <w:position w:val="3"/>
          <w:sz w:val="26"/>
          <w:szCs w:val="26"/>
        </w:rPr>
        <w:t>O</w:t>
      </w:r>
      <w:r>
        <w:rPr>
          <w:rFonts w:cs="Arial" w:hAnsi="Arial" w:eastAsia="Arial" w:ascii="Arial"/>
          <w:spacing w:val="10"/>
          <w:w w:val="100"/>
          <w:position w:val="3"/>
          <w:sz w:val="26"/>
          <w:szCs w:val="26"/>
        </w:rPr>
        <w:t>N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G</w:t>
      </w:r>
      <w:r>
        <w:rPr>
          <w:rFonts w:cs="Arial" w:hAnsi="Arial" w:eastAsia="Arial" w:ascii="Arial"/>
          <w:spacing w:val="61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B</w:t>
      </w:r>
      <w:r>
        <w:rPr>
          <w:rFonts w:cs="Arial" w:hAnsi="Arial" w:eastAsia="Arial" w:ascii="Arial"/>
          <w:spacing w:val="4"/>
          <w:w w:val="100"/>
          <w:position w:val="3"/>
          <w:sz w:val="26"/>
          <w:szCs w:val="26"/>
        </w:rPr>
        <w:t>I</w:t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N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H</w:t>
      </w:r>
      <w:r>
        <w:rPr>
          <w:rFonts w:cs="Arial" w:hAnsi="Arial" w:eastAsia="Arial" w:ascii="Arial"/>
          <w:spacing w:val="6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11"/>
          <w:w w:val="100"/>
          <w:position w:val="3"/>
          <w:sz w:val="26"/>
          <w:szCs w:val="26"/>
        </w:rPr>
        <w:t>V</w:t>
      </w:r>
      <w:r>
        <w:rPr>
          <w:rFonts w:cs="Arial" w:hAnsi="Arial" w:eastAsia="Arial" w:ascii="Arial"/>
          <w:spacing w:val="0"/>
          <w:w w:val="100"/>
          <w:position w:val="3"/>
          <w:sz w:val="26"/>
          <w:szCs w:val="26"/>
        </w:rPr>
        <w:t>~</w:t>
      </w:r>
      <w:r>
        <w:rPr>
          <w:rFonts w:cs="Arial" w:hAnsi="Arial" w:eastAsia="Arial" w:ascii="Arial"/>
          <w:spacing w:val="49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spacing w:val="0"/>
          <w:w w:val="83"/>
          <w:position w:val="3"/>
          <w:sz w:val="36"/>
          <w:szCs w:val="36"/>
        </w:rPr>
        <w:t>X~</w:t>
      </w:r>
      <w:r>
        <w:rPr>
          <w:rFonts w:cs="Arial" w:hAnsi="Arial" w:eastAsia="Arial" w:ascii="Arial"/>
          <w:spacing w:val="24"/>
          <w:w w:val="83"/>
          <w:position w:val="3"/>
          <w:sz w:val="36"/>
          <w:szCs w:val="36"/>
        </w:rPr>
        <w:t> </w:t>
      </w:r>
      <w:r>
        <w:rPr>
          <w:rFonts w:cs="Arial" w:hAnsi="Arial" w:eastAsia="Arial" w:ascii="Arial"/>
          <w:spacing w:val="-3"/>
          <w:w w:val="87"/>
          <w:position w:val="3"/>
          <w:sz w:val="28"/>
          <w:szCs w:val="28"/>
        </w:rPr>
        <w:t>H</w:t>
      </w:r>
      <w:r>
        <w:rPr>
          <w:rFonts w:cs="Arial" w:hAnsi="Arial" w:eastAsia="Arial" w:ascii="Arial"/>
          <w:spacing w:val="-139"/>
          <w:w w:val="108"/>
          <w:position w:val="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50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spacing w:val="0"/>
          <w:w w:val="75"/>
          <w:position w:val="3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pict>
          <v:shape type="#_x0000_t75" style="position:absolute;margin-left:0pt;margin-top:0pt;width:595pt;height:841pt;mso-position-horizontal-relative:page;mso-position-vertical-relative:page;z-index:-952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before="17" w:lineRule="exact" w:line="380"/>
        <w:ind w:left="1500" w:right="65"/>
      </w:pPr>
      <w:r>
        <w:rPr>
          <w:rFonts w:cs="Arial" w:hAnsi="Arial" w:eastAsia="Arial" w:ascii="Arial"/>
          <w:spacing w:val="-4"/>
          <w:w w:val="100"/>
          <w:sz w:val="34"/>
          <w:szCs w:val="34"/>
        </w:rPr>
        <w:t>Q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U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Y</w:t>
      </w:r>
      <w:r>
        <w:rPr>
          <w:rFonts w:cs="Arial" w:hAnsi="Arial" w:eastAsia="Arial" w:ascii="Arial"/>
          <w:spacing w:val="-9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4"/>
          <w:w w:val="100"/>
          <w:sz w:val="34"/>
          <w:szCs w:val="34"/>
        </w:rPr>
        <w:t>T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R</w:t>
      </w:r>
      <w:r>
        <w:rPr>
          <w:rFonts w:cs="Arial" w:hAnsi="Arial" w:eastAsia="Arial" w:ascii="Arial"/>
          <w:spacing w:val="-2"/>
          <w:w w:val="100"/>
          <w:sz w:val="34"/>
          <w:szCs w:val="34"/>
        </w:rPr>
        <w:t>I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N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H</w:t>
      </w:r>
      <w:r>
        <w:rPr>
          <w:rFonts w:cs="Arial" w:hAnsi="Arial" w:eastAsia="Arial" w:ascii="Arial"/>
          <w:spacing w:val="3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K</w:t>
      </w:r>
      <w:r>
        <w:rPr>
          <w:rFonts w:cs="Arial" w:hAnsi="Arial" w:eastAsia="Arial" w:ascii="Arial"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~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M</w:t>
      </w:r>
      <w:r>
        <w:rPr>
          <w:rFonts w:cs="Arial" w:hAnsi="Arial" w:eastAsia="Arial" w:ascii="Arial"/>
          <w:spacing w:val="18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6"/>
          <w:w w:val="100"/>
          <w:sz w:val="34"/>
          <w:szCs w:val="34"/>
        </w:rPr>
        <w:t>D</w:t>
      </w:r>
      <w:r>
        <w:rPr>
          <w:rFonts w:cs="Arial" w:hAnsi="Arial" w:eastAsia="Arial" w:ascii="Arial"/>
          <w:spacing w:val="-1"/>
          <w:w w:val="100"/>
          <w:sz w:val="34"/>
          <w:szCs w:val="34"/>
        </w:rPr>
        <w:t>I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N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H</w:t>
      </w:r>
      <w:r>
        <w:rPr>
          <w:rFonts w:cs="Arial" w:hAnsi="Arial" w:eastAsia="Arial" w:ascii="Arial"/>
          <w:spacing w:val="14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3"/>
          <w:w w:val="100"/>
          <w:sz w:val="34"/>
          <w:szCs w:val="34"/>
        </w:rPr>
        <w:t>K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Y</w:t>
      </w:r>
      <w:r>
        <w:rPr>
          <w:rFonts w:cs="Arial" w:hAnsi="Arial" w:eastAsia="Arial" w:ascii="Arial"/>
          <w:spacing w:val="-2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3"/>
          <w:w w:val="101"/>
          <w:sz w:val="34"/>
          <w:szCs w:val="34"/>
        </w:rPr>
        <w:t>T</w:t>
      </w:r>
      <w:r>
        <w:rPr>
          <w:rFonts w:cs="Arial" w:hAnsi="Arial" w:eastAsia="Arial" w:ascii="Arial"/>
          <w:spacing w:val="-5"/>
          <w:w w:val="101"/>
          <w:sz w:val="34"/>
          <w:szCs w:val="34"/>
        </w:rPr>
        <w:t>H</w:t>
      </w:r>
      <w:r>
        <w:rPr>
          <w:rFonts w:cs="Arial" w:hAnsi="Arial" w:eastAsia="Arial" w:ascii="Arial"/>
          <w:spacing w:val="-5"/>
          <w:w w:val="101"/>
          <w:sz w:val="34"/>
          <w:szCs w:val="34"/>
        </w:rPr>
        <w:t>U</w:t>
      </w:r>
      <w:r>
        <w:rPr>
          <w:rFonts w:cs="Arial" w:hAnsi="Arial" w:eastAsia="Arial" w:ascii="Arial"/>
          <w:spacing w:val="-5"/>
          <w:w w:val="101"/>
          <w:sz w:val="34"/>
          <w:szCs w:val="34"/>
        </w:rPr>
        <w:t>~</w:t>
      </w:r>
      <w:r>
        <w:rPr>
          <w:rFonts w:cs="Arial" w:hAnsi="Arial" w:eastAsia="Arial" w:ascii="Arial"/>
          <w:spacing w:val="0"/>
          <w:w w:val="101"/>
          <w:sz w:val="34"/>
          <w:szCs w:val="34"/>
        </w:rPr>
        <w:t>T</w:t>
      </w:r>
      <w:r>
        <w:rPr>
          <w:rFonts w:cs="Arial" w:hAnsi="Arial" w:eastAsia="Arial" w:ascii="Arial"/>
          <w:spacing w:val="18"/>
          <w:w w:val="101"/>
          <w:sz w:val="34"/>
          <w:szCs w:val="34"/>
        </w:rPr>
        <w:t> </w:t>
      </w:r>
      <w:r>
        <w:rPr>
          <w:rFonts w:cs="Arial" w:hAnsi="Arial" w:eastAsia="Arial" w:ascii="Arial"/>
          <w:spacing w:val="-4"/>
          <w:w w:val="100"/>
          <w:sz w:val="34"/>
          <w:szCs w:val="34"/>
        </w:rPr>
        <w:t>A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N</w:t>
      </w:r>
      <w:r>
        <w:rPr>
          <w:rFonts w:cs="Arial" w:hAnsi="Arial" w:eastAsia="Arial" w:ascii="Arial"/>
          <w:spacing w:val="19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3"/>
          <w:w w:val="101"/>
          <w:sz w:val="34"/>
          <w:szCs w:val="34"/>
        </w:rPr>
        <w:t>T</w:t>
      </w:r>
      <w:r>
        <w:rPr>
          <w:rFonts w:cs="Arial" w:hAnsi="Arial" w:eastAsia="Arial" w:ascii="Arial"/>
          <w:spacing w:val="-4"/>
          <w:w w:val="96"/>
          <w:sz w:val="34"/>
          <w:szCs w:val="34"/>
        </w:rPr>
        <w:t>O</w:t>
      </w:r>
      <w:r>
        <w:rPr>
          <w:rFonts w:cs="Arial" w:hAnsi="Arial" w:eastAsia="Arial" w:ascii="Arial"/>
          <w:spacing w:val="-5"/>
          <w:w w:val="131"/>
          <w:sz w:val="34"/>
          <w:szCs w:val="34"/>
        </w:rPr>
        <w:t>~</w:t>
      </w:r>
      <w:r>
        <w:rPr>
          <w:rFonts w:cs="Arial" w:hAnsi="Arial" w:eastAsia="Arial" w:ascii="Arial"/>
          <w:spacing w:val="0"/>
          <w:w w:val="90"/>
          <w:sz w:val="34"/>
          <w:szCs w:val="34"/>
        </w:rPr>
        <w:t>N</w:t>
      </w:r>
      <w:r>
        <w:rPr>
          <w:rFonts w:cs="Arial" w:hAnsi="Arial" w:eastAsia="Arial" w:ascii="Arial"/>
          <w:spacing w:val="0"/>
          <w:w w:val="90"/>
          <w:sz w:val="34"/>
          <w:szCs w:val="34"/>
        </w:rPr>
        <w:t> </w:t>
      </w:r>
      <w:r>
        <w:rPr>
          <w:rFonts w:cs="Arial" w:hAnsi="Arial" w:eastAsia="Arial" w:ascii="Arial"/>
          <w:spacing w:val="-4"/>
          <w:w w:val="100"/>
          <w:sz w:val="34"/>
          <w:szCs w:val="34"/>
        </w:rPr>
        <w:t>P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A</w:t>
      </w:r>
      <w:r>
        <w:rPr>
          <w:rFonts w:cs="Arial" w:hAnsi="Arial" w:eastAsia="Arial" w:ascii="Arial"/>
          <w:spacing w:val="19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-4"/>
          <w:w w:val="96"/>
          <w:sz w:val="34"/>
          <w:szCs w:val="34"/>
        </w:rPr>
        <w:t>L</w:t>
      </w:r>
      <w:r>
        <w:rPr>
          <w:rFonts w:cs="Arial" w:hAnsi="Arial" w:eastAsia="Arial" w:ascii="Arial"/>
          <w:spacing w:val="-4"/>
          <w:w w:val="128"/>
          <w:sz w:val="34"/>
          <w:szCs w:val="34"/>
        </w:rPr>
        <w:t>~</w:t>
      </w:r>
      <w:r>
        <w:rPr>
          <w:rFonts w:cs="Arial" w:hAnsi="Arial" w:eastAsia="Arial" w:ascii="Arial"/>
          <w:spacing w:val="-5"/>
          <w:w w:val="96"/>
          <w:sz w:val="34"/>
          <w:szCs w:val="34"/>
        </w:rPr>
        <w:t>N</w:t>
      </w:r>
      <w:r>
        <w:rPr>
          <w:rFonts w:cs="Arial" w:hAnsi="Arial" w:eastAsia="Arial" w:ascii="Arial"/>
          <w:spacing w:val="0"/>
          <w:w w:val="94"/>
          <w:sz w:val="34"/>
          <w:szCs w:val="34"/>
        </w:rPr>
        <w:t>G</w:t>
      </w:r>
      <w:r>
        <w:rPr>
          <w:rFonts w:cs="Arial" w:hAnsi="Arial" w:eastAsia="Arial" w:ascii="Arial"/>
          <w:spacing w:val="-2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0"/>
          <w:w w:val="86"/>
          <w:sz w:val="42"/>
          <w:szCs w:val="42"/>
        </w:rPr>
        <w:t>X</w:t>
      </w:r>
      <w:r>
        <w:rPr>
          <w:rFonts w:cs="Arial" w:hAnsi="Arial" w:eastAsia="Arial" w:ascii="Arial"/>
          <w:spacing w:val="-51"/>
          <w:w w:val="86"/>
          <w:sz w:val="42"/>
          <w:szCs w:val="42"/>
        </w:rPr>
        <w:t>i</w:t>
      </w:r>
      <w:r>
        <w:rPr>
          <w:rFonts w:cs="Arial" w:hAnsi="Arial" w:eastAsia="Arial" w:ascii="Arial"/>
          <w:spacing w:val="-3"/>
          <w:w w:val="86"/>
          <w:sz w:val="42"/>
          <w:szCs w:val="42"/>
        </w:rPr>
        <w:t>C</w:t>
      </w:r>
      <w:r>
        <w:rPr>
          <w:rFonts w:cs="Arial" w:hAnsi="Arial" w:eastAsia="Arial" w:ascii="Arial"/>
          <w:spacing w:val="0"/>
          <w:w w:val="86"/>
          <w:sz w:val="42"/>
          <w:szCs w:val="42"/>
        </w:rPr>
        <w:t>H</w:t>
      </w:r>
      <w:r>
        <w:rPr>
          <w:rFonts w:cs="Arial" w:hAnsi="Arial" w:eastAsia="Arial" w:ascii="Arial"/>
          <w:spacing w:val="32"/>
          <w:w w:val="86"/>
          <w:sz w:val="42"/>
          <w:szCs w:val="42"/>
        </w:rPr>
        <w:t> 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K</w:t>
      </w:r>
      <w:r>
        <w:rPr>
          <w:rFonts w:cs="Arial" w:hAnsi="Arial" w:eastAsia="Arial" w:ascii="Arial"/>
          <w:spacing w:val="-5"/>
          <w:w w:val="100"/>
          <w:sz w:val="34"/>
          <w:szCs w:val="34"/>
        </w:rPr>
        <w:t>~</w:t>
      </w:r>
      <w:r>
        <w:rPr>
          <w:rFonts w:cs="Arial" w:hAnsi="Arial" w:eastAsia="Arial" w:ascii="Arial"/>
          <w:spacing w:val="0"/>
          <w:w w:val="100"/>
          <w:sz w:val="34"/>
          <w:szCs w:val="34"/>
        </w:rPr>
        <w:t>O</w:t>
      </w:r>
      <w:r>
        <w:rPr>
          <w:rFonts w:cs="Arial" w:hAnsi="Arial" w:eastAsia="Arial" w:ascii="Arial"/>
          <w:spacing w:val="23"/>
          <w:w w:val="100"/>
          <w:sz w:val="34"/>
          <w:szCs w:val="34"/>
        </w:rPr>
        <w:t> </w:t>
      </w:r>
      <w:r>
        <w:rPr>
          <w:rFonts w:cs="Arial" w:hAnsi="Arial" w:eastAsia="Arial" w:ascii="Arial"/>
          <w:spacing w:val="0"/>
          <w:w w:val="77"/>
          <w:sz w:val="42"/>
          <w:szCs w:val="42"/>
        </w:rPr>
        <w:t>T</w:t>
      </w:r>
      <w:r>
        <w:rPr>
          <w:rFonts w:cs="Arial" w:hAnsi="Arial" w:eastAsia="Arial" w:ascii="Arial"/>
          <w:spacing w:val="-3"/>
          <w:w w:val="87"/>
          <w:sz w:val="42"/>
          <w:szCs w:val="42"/>
        </w:rPr>
        <w:t>A</w:t>
      </w:r>
      <w:r>
        <w:rPr>
          <w:rFonts w:cs="Arial" w:hAnsi="Arial" w:eastAsia="Arial" w:ascii="Arial"/>
          <w:spacing w:val="0"/>
          <w:w w:val="80"/>
          <w:sz w:val="42"/>
          <w:szCs w:val="42"/>
        </w:rPr>
        <w:t>Y</w:t>
      </w:r>
      <w:r>
        <w:rPr>
          <w:rFonts w:cs="Arial" w:hAnsi="Arial" w:eastAsia="Arial" w:ascii="Arial"/>
          <w:spacing w:val="0"/>
          <w:w w:val="100"/>
          <w:sz w:val="42"/>
          <w:szCs w:val="42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lineRule="exact" w:line="320"/>
        <w:ind w:left="3222" w:right="1806"/>
      </w:pPr>
      <w:r>
        <w:rPr>
          <w:rFonts w:cs="Arial" w:hAnsi="Arial" w:eastAsia="Arial" w:ascii="Arial"/>
          <w:spacing w:val="-5"/>
          <w:w w:val="95"/>
          <w:sz w:val="30"/>
          <w:szCs w:val="30"/>
        </w:rPr>
        <w:t>Q</w:t>
      </w:r>
      <w:r>
        <w:rPr>
          <w:rFonts w:cs="Arial" w:hAnsi="Arial" w:eastAsia="Arial" w:ascii="Arial"/>
          <w:spacing w:val="-6"/>
          <w:w w:val="108"/>
          <w:sz w:val="30"/>
          <w:szCs w:val="30"/>
        </w:rPr>
        <w:t>T</w:t>
      </w:r>
      <w:r>
        <w:rPr>
          <w:rFonts w:cs="Arial" w:hAnsi="Arial" w:eastAsia="Arial" w:ascii="Arial"/>
          <w:spacing w:val="-7"/>
          <w:w w:val="109"/>
          <w:sz w:val="30"/>
          <w:szCs w:val="30"/>
        </w:rPr>
        <w:t>K</w:t>
      </w:r>
      <w:r>
        <w:rPr>
          <w:rFonts w:cs="Arial" w:hAnsi="Arial" w:eastAsia="Arial" w:ascii="Arial"/>
          <w:spacing w:val="-5"/>
          <w:w w:val="100"/>
          <w:sz w:val="30"/>
          <w:szCs w:val="30"/>
        </w:rPr>
        <w:t>D</w:t>
      </w:r>
      <w:r>
        <w:rPr>
          <w:rFonts w:cs="Arial" w:hAnsi="Arial" w:eastAsia="Arial" w:ascii="Arial"/>
          <w:spacing w:val="0"/>
          <w:w w:val="83"/>
          <w:sz w:val="30"/>
          <w:szCs w:val="30"/>
        </w:rPr>
        <w:t>:</w:t>
      </w:r>
      <w:r>
        <w:rPr>
          <w:rFonts w:cs="Arial" w:hAnsi="Arial" w:eastAsia="Arial" w:ascii="Arial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38"/>
          <w:w w:val="100"/>
          <w:sz w:val="30"/>
          <w:szCs w:val="30"/>
        </w:rPr>
        <w:t> </w:t>
      </w:r>
      <w:r>
        <w:rPr>
          <w:rFonts w:cs="Arial" w:hAnsi="Arial" w:eastAsia="Arial" w:ascii="Arial"/>
          <w:spacing w:val="-4"/>
          <w:w w:val="77"/>
          <w:sz w:val="30"/>
          <w:szCs w:val="30"/>
        </w:rPr>
        <w:t>1</w:t>
      </w:r>
      <w:r>
        <w:rPr>
          <w:rFonts w:cs="Arial" w:hAnsi="Arial" w:eastAsia="Arial" w:ascii="Arial"/>
          <w:spacing w:val="-6"/>
          <w:w w:val="110"/>
          <w:sz w:val="30"/>
          <w:szCs w:val="30"/>
        </w:rPr>
        <w:t>3</w:t>
      </w:r>
      <w:r>
        <w:rPr>
          <w:rFonts w:cs="Arial" w:hAnsi="Arial" w:eastAsia="Arial" w:ascii="Arial"/>
          <w:spacing w:val="-3"/>
          <w:w w:val="109"/>
          <w:sz w:val="30"/>
          <w:szCs w:val="30"/>
        </w:rPr>
        <w:t>-</w:t>
      </w:r>
      <w:r>
        <w:rPr>
          <w:rFonts w:cs="Arial" w:hAnsi="Arial" w:eastAsia="Arial" w:ascii="Arial"/>
          <w:spacing w:val="-5"/>
          <w:w w:val="95"/>
          <w:sz w:val="30"/>
          <w:szCs w:val="30"/>
        </w:rPr>
        <w:t>2</w:t>
      </w:r>
      <w:r>
        <w:rPr>
          <w:rFonts w:cs="Arial" w:hAnsi="Arial" w:eastAsia="Arial" w:ascii="Arial"/>
          <w:spacing w:val="-5"/>
          <w:w w:val="104"/>
          <w:sz w:val="30"/>
          <w:szCs w:val="30"/>
        </w:rPr>
        <w:t>0</w:t>
      </w:r>
      <w:r>
        <w:rPr>
          <w:rFonts w:cs="Arial" w:hAnsi="Arial" w:eastAsia="Arial" w:ascii="Arial"/>
          <w:spacing w:val="-4"/>
          <w:w w:val="86"/>
          <w:sz w:val="30"/>
          <w:szCs w:val="30"/>
        </w:rPr>
        <w:t>1</w:t>
      </w:r>
      <w:r>
        <w:rPr>
          <w:rFonts w:cs="Arial" w:hAnsi="Arial" w:eastAsia="Arial" w:ascii="Arial"/>
          <w:spacing w:val="-6"/>
          <w:w w:val="110"/>
          <w:sz w:val="30"/>
          <w:szCs w:val="30"/>
        </w:rPr>
        <w:t>6</w:t>
      </w:r>
      <w:r>
        <w:rPr>
          <w:rFonts w:cs="Arial" w:hAnsi="Arial" w:eastAsia="Arial" w:ascii="Arial"/>
          <w:spacing w:val="-3"/>
          <w:w w:val="119"/>
          <w:sz w:val="30"/>
          <w:szCs w:val="30"/>
        </w:rPr>
        <w:t>/</w:t>
      </w:r>
      <w:r>
        <w:rPr>
          <w:rFonts w:cs="Arial" w:hAnsi="Arial" w:eastAsia="Arial" w:ascii="Arial"/>
          <w:spacing w:val="-7"/>
          <w:w w:val="109"/>
          <w:sz w:val="30"/>
          <w:szCs w:val="30"/>
        </w:rPr>
        <w:t>B</w:t>
      </w:r>
      <w:r>
        <w:rPr>
          <w:rFonts w:cs="Arial" w:hAnsi="Arial" w:eastAsia="Arial" w:ascii="Arial"/>
          <w:spacing w:val="-6"/>
          <w:w w:val="107"/>
          <w:sz w:val="30"/>
          <w:szCs w:val="30"/>
        </w:rPr>
        <w:t>L</w:t>
      </w:r>
      <w:r>
        <w:rPr>
          <w:rFonts w:cs="Arial" w:hAnsi="Arial" w:eastAsia="Arial" w:ascii="Arial"/>
          <w:spacing w:val="-6"/>
          <w:w w:val="98"/>
          <w:sz w:val="30"/>
          <w:szCs w:val="30"/>
        </w:rPr>
        <w:t>D</w:t>
      </w:r>
      <w:r>
        <w:rPr>
          <w:rFonts w:cs="Arial" w:hAnsi="Arial" w:eastAsia="Arial" w:ascii="Arial"/>
          <w:spacing w:val="-5"/>
          <w:w w:val="105"/>
          <w:sz w:val="30"/>
          <w:szCs w:val="30"/>
        </w:rPr>
        <w:t>T</w:t>
      </w:r>
      <w:r>
        <w:rPr>
          <w:rFonts w:cs="Arial" w:hAnsi="Arial" w:eastAsia="Arial" w:ascii="Arial"/>
          <w:spacing w:val="-5"/>
          <w:w w:val="101"/>
          <w:sz w:val="30"/>
          <w:szCs w:val="30"/>
        </w:rPr>
        <w:t>B</w:t>
      </w:r>
      <w:r>
        <w:rPr>
          <w:rFonts w:cs="Arial" w:hAnsi="Arial" w:eastAsia="Arial" w:ascii="Arial"/>
          <w:spacing w:val="-7"/>
          <w:w w:val="109"/>
          <w:sz w:val="30"/>
          <w:szCs w:val="30"/>
        </w:rPr>
        <w:t>X</w:t>
      </w:r>
      <w:r>
        <w:rPr>
          <w:rFonts w:cs="Arial" w:hAnsi="Arial" w:eastAsia="Arial" w:ascii="Arial"/>
          <w:spacing w:val="0"/>
          <w:w w:val="89"/>
          <w:sz w:val="30"/>
          <w:szCs w:val="30"/>
        </w:rPr>
        <w:t>H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4097" w:right="2684"/>
        <w:sectPr>
          <w:type w:val="continuous"/>
          <w:pgSz w:w="11900" w:h="16820"/>
          <w:pgMar w:top="1380" w:bottom="280" w:left="1680" w:right="1560"/>
        </w:sectPr>
      </w:pPr>
      <w:r>
        <w:rPr>
          <w:rFonts w:cs="Arial" w:hAnsi="Arial" w:eastAsia="Arial" w:ascii="Arial"/>
          <w:spacing w:val="-3"/>
          <w:w w:val="104"/>
          <w:sz w:val="28"/>
          <w:szCs w:val="28"/>
        </w:rPr>
        <w:t>H</w:t>
      </w:r>
      <w:r>
        <w:rPr>
          <w:rFonts w:cs="Arial" w:hAnsi="Arial" w:eastAsia="Arial" w:ascii="Arial"/>
          <w:spacing w:val="0"/>
          <w:w w:val="104"/>
          <w:sz w:val="28"/>
          <w:szCs w:val="28"/>
        </w:rPr>
        <w:t>~</w:t>
      </w:r>
      <w:r>
        <w:rPr>
          <w:rFonts w:cs="Arial" w:hAnsi="Arial" w:eastAsia="Arial" w:ascii="Arial"/>
          <w:spacing w:val="23"/>
          <w:w w:val="104"/>
          <w:sz w:val="28"/>
          <w:szCs w:val="28"/>
        </w:rPr>
        <w:t> </w:t>
      </w:r>
      <w:r>
        <w:rPr>
          <w:rFonts w:cs="Arial" w:hAnsi="Arial" w:eastAsia="Arial" w:ascii="Arial"/>
          <w:spacing w:val="-3"/>
          <w:w w:val="87"/>
          <w:sz w:val="28"/>
          <w:szCs w:val="28"/>
        </w:rPr>
        <w:t>N</w:t>
      </w:r>
      <w:r>
        <w:rPr>
          <w:rFonts w:cs="Arial" w:hAnsi="Arial" w:eastAsia="Arial" w:ascii="Arial"/>
          <w:spacing w:val="-3"/>
          <w:w w:val="103"/>
          <w:sz w:val="28"/>
          <w:szCs w:val="28"/>
        </w:rPr>
        <w:t>Q</w:t>
      </w:r>
      <w:r>
        <w:rPr>
          <w:rFonts w:cs="Arial" w:hAnsi="Arial" w:eastAsia="Arial" w:ascii="Arial"/>
          <w:spacing w:val="0"/>
          <w:w w:val="75"/>
          <w:sz w:val="28"/>
          <w:szCs w:val="28"/>
        </w:rPr>
        <w:t>I</w:t>
      </w:r>
      <w:r>
        <w:rPr>
          <w:rFonts w:cs="Arial" w:hAnsi="Arial" w:eastAsia="Arial" w:ascii="Arial"/>
          <w:spacing w:val="27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0"/>
          <w:w w:val="100"/>
          <w:sz w:val="28"/>
          <w:szCs w:val="28"/>
        </w:rPr>
        <w:t>-</w:t>
      </w:r>
      <w:r>
        <w:rPr>
          <w:rFonts w:cs="Arial" w:hAnsi="Arial" w:eastAsia="Arial" w:ascii="Arial"/>
          <w:spacing w:val="-3"/>
          <w:w w:val="100"/>
          <w:sz w:val="28"/>
          <w:szCs w:val="28"/>
        </w:rPr>
        <w:t> </w:t>
      </w:r>
      <w:r>
        <w:rPr>
          <w:rFonts w:cs="Arial" w:hAnsi="Arial" w:eastAsia="Arial" w:ascii="Arial"/>
          <w:spacing w:val="-2"/>
          <w:w w:val="91"/>
          <w:sz w:val="28"/>
          <w:szCs w:val="28"/>
        </w:rPr>
        <w:t>2</w:t>
      </w:r>
      <w:r>
        <w:rPr>
          <w:rFonts w:cs="Arial" w:hAnsi="Arial" w:eastAsia="Arial" w:ascii="Arial"/>
          <w:spacing w:val="-2"/>
          <w:w w:val="100"/>
          <w:sz w:val="28"/>
          <w:szCs w:val="28"/>
        </w:rPr>
        <w:t>0</w:t>
      </w:r>
      <w:r>
        <w:rPr>
          <w:rFonts w:cs="Arial" w:hAnsi="Arial" w:eastAsia="Arial" w:ascii="Arial"/>
          <w:spacing w:val="-2"/>
          <w:w w:val="91"/>
          <w:sz w:val="28"/>
          <w:szCs w:val="28"/>
        </w:rPr>
        <w:t>1</w:t>
      </w:r>
      <w:r>
        <w:rPr>
          <w:rFonts w:cs="Arial" w:hAnsi="Arial" w:eastAsia="Arial" w:ascii="Arial"/>
          <w:spacing w:val="0"/>
          <w:w w:val="103"/>
          <w:sz w:val="28"/>
          <w:szCs w:val="28"/>
        </w:rPr>
        <w:t>6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66" w:lineRule="exact" w:line="240"/>
        <w:ind w:right="251"/>
      </w:pPr>
      <w:r>
        <w:pict>
          <v:shape type="#_x0000_t75" style="position:absolute;margin-left:0pt;margin-top:0pt;width:595pt;height:841pt;mso-position-horizontal-relative:page;mso-position-vertical-relative:page;z-index:-951">
            <v:imagedata o:title="" r:id="rId5"/>
          </v:shape>
        </w:pict>
      </w:r>
      <w:r>
        <w:rPr>
          <w:rFonts w:cs="Arial" w:hAnsi="Arial" w:eastAsia="Arial" w:ascii="Arial"/>
          <w:b/>
          <w:color w:val="010101"/>
          <w:spacing w:val="6"/>
          <w:w w:val="92"/>
          <w:position w:val="-1"/>
          <w:sz w:val="22"/>
          <w:szCs w:val="22"/>
        </w:rPr>
        <w:t>Q</w:t>
      </w:r>
      <w:r>
        <w:rPr>
          <w:rFonts w:cs="Arial" w:hAnsi="Arial" w:eastAsia="Arial" w:ascii="Arial"/>
          <w:b/>
          <w:color w:val="010101"/>
          <w:spacing w:val="6"/>
          <w:w w:val="96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10101"/>
          <w:spacing w:val="1"/>
          <w:w w:val="90"/>
          <w:position w:val="-1"/>
          <w:sz w:val="22"/>
          <w:szCs w:val="22"/>
        </w:rPr>
        <w:t>K</w:t>
      </w:r>
      <w:r>
        <w:rPr>
          <w:rFonts w:cs="Arial" w:hAnsi="Arial" w:eastAsia="Arial" w:ascii="Arial"/>
          <w:b/>
          <w:color w:val="010101"/>
          <w:spacing w:val="6"/>
          <w:w w:val="102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10101"/>
          <w:spacing w:val="0"/>
          <w:w w:val="63"/>
          <w:position w:val="-1"/>
          <w:sz w:val="22"/>
          <w:szCs w:val="22"/>
        </w:rPr>
        <w:t>:</w:t>
      </w:r>
      <w:r>
        <w:rPr>
          <w:rFonts w:cs="Arial" w:hAnsi="Arial" w:eastAsia="Arial" w:ascii="Arial"/>
          <w:b/>
          <w:color w:val="010101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10101"/>
          <w:spacing w:val="-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10101"/>
          <w:spacing w:val="4"/>
          <w:w w:val="75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color w:val="010101"/>
          <w:spacing w:val="5"/>
          <w:w w:val="106"/>
          <w:position w:val="-1"/>
          <w:sz w:val="22"/>
          <w:szCs w:val="22"/>
        </w:rPr>
        <w:t>3</w:t>
      </w:r>
      <w:r>
        <w:rPr>
          <w:rFonts w:cs="Arial" w:hAnsi="Arial" w:eastAsia="Arial" w:ascii="Arial"/>
          <w:b/>
          <w:color w:val="010101"/>
          <w:spacing w:val="3"/>
          <w:w w:val="94"/>
          <w:position w:val="-1"/>
          <w:sz w:val="22"/>
          <w:szCs w:val="22"/>
        </w:rPr>
        <w:t>-</w:t>
      </w:r>
      <w:r>
        <w:rPr>
          <w:rFonts w:cs="Arial" w:hAnsi="Arial" w:eastAsia="Arial" w:ascii="Arial"/>
          <w:b/>
          <w:color w:val="010101"/>
          <w:spacing w:val="5"/>
          <w:w w:val="90"/>
          <w:position w:val="-1"/>
          <w:sz w:val="22"/>
          <w:szCs w:val="22"/>
        </w:rPr>
        <w:t>2</w:t>
      </w:r>
      <w:r>
        <w:rPr>
          <w:rFonts w:cs="Arial" w:hAnsi="Arial" w:eastAsia="Arial" w:ascii="Arial"/>
          <w:b/>
          <w:color w:val="010101"/>
          <w:spacing w:val="5"/>
          <w:w w:val="102"/>
          <w:position w:val="-1"/>
          <w:sz w:val="22"/>
          <w:szCs w:val="22"/>
        </w:rPr>
        <w:t>0</w:t>
      </w:r>
      <w:r>
        <w:rPr>
          <w:rFonts w:cs="Arial" w:hAnsi="Arial" w:eastAsia="Arial" w:ascii="Arial"/>
          <w:b/>
          <w:color w:val="010101"/>
          <w:spacing w:val="4"/>
          <w:w w:val="83"/>
          <w:position w:val="-1"/>
          <w:sz w:val="22"/>
          <w:szCs w:val="22"/>
        </w:rPr>
        <w:t>1</w:t>
      </w:r>
      <w:r>
        <w:rPr>
          <w:rFonts w:cs="Arial" w:hAnsi="Arial" w:eastAsia="Arial" w:ascii="Arial"/>
          <w:b/>
          <w:color w:val="010101"/>
          <w:spacing w:val="5"/>
          <w:w w:val="102"/>
          <w:position w:val="-1"/>
          <w:sz w:val="22"/>
          <w:szCs w:val="22"/>
        </w:rPr>
        <w:t>6</w:t>
      </w:r>
      <w:r>
        <w:rPr>
          <w:rFonts w:cs="Arial" w:hAnsi="Arial" w:eastAsia="Arial" w:ascii="Arial"/>
          <w:b/>
          <w:color w:val="010101"/>
          <w:spacing w:val="3"/>
          <w:w w:val="114"/>
          <w:position w:val="-1"/>
          <w:sz w:val="22"/>
          <w:szCs w:val="22"/>
        </w:rPr>
        <w:t>/</w:t>
      </w:r>
      <w:r>
        <w:rPr>
          <w:rFonts w:cs="Arial" w:hAnsi="Arial" w:eastAsia="Arial" w:ascii="Arial"/>
          <w:b/>
          <w:color w:val="010101"/>
          <w:spacing w:val="6"/>
          <w:w w:val="93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010101"/>
          <w:spacing w:val="5"/>
          <w:w w:val="89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10101"/>
          <w:spacing w:val="6"/>
          <w:w w:val="96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10101"/>
          <w:spacing w:val="6"/>
          <w:w w:val="96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10101"/>
          <w:spacing w:val="6"/>
          <w:w w:val="9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010101"/>
          <w:spacing w:val="7"/>
          <w:w w:val="97"/>
          <w:position w:val="-1"/>
          <w:sz w:val="22"/>
          <w:szCs w:val="22"/>
        </w:rPr>
        <w:t>X</w:t>
      </w:r>
      <w:r>
        <w:rPr>
          <w:rFonts w:cs="Arial" w:hAnsi="Arial" w:eastAsia="Arial" w:ascii="Arial"/>
          <w:b/>
          <w:color w:val="010101"/>
          <w:spacing w:val="0"/>
          <w:w w:val="87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4"/>
        <w:ind w:left="3825" w:right="3817"/>
      </w:pPr>
      <w:r>
        <w:rPr>
          <w:rFonts w:cs="Arial" w:hAnsi="Arial" w:eastAsia="Arial" w:ascii="Arial"/>
          <w:b/>
          <w:color w:val="010101"/>
          <w:spacing w:val="-93"/>
          <w:w w:val="147"/>
          <w:sz w:val="28"/>
          <w:szCs w:val="28"/>
        </w:rPr>
        <w:t>L</w:t>
      </w:r>
      <w:r>
        <w:rPr>
          <w:rFonts w:cs="Arial" w:hAnsi="Arial" w:eastAsia="Arial" w:ascii="Arial"/>
          <w:b/>
          <w:color w:val="010101"/>
          <w:spacing w:val="0"/>
          <w:w w:val="306"/>
          <w:sz w:val="28"/>
          <w:szCs w:val="28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10101"/>
          <w:spacing w:val="-3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10101"/>
          <w:spacing w:val="2"/>
          <w:w w:val="90"/>
          <w:sz w:val="28"/>
          <w:szCs w:val="28"/>
        </w:rPr>
        <w:t>n</w:t>
      </w:r>
      <w:r>
        <w:rPr>
          <w:rFonts w:cs="Arial" w:hAnsi="Arial" w:eastAsia="Arial" w:ascii="Arial"/>
          <w:b/>
          <w:color w:val="010101"/>
          <w:spacing w:val="3"/>
          <w:w w:val="90"/>
          <w:sz w:val="28"/>
          <w:szCs w:val="28"/>
        </w:rPr>
        <w:t>~</w:t>
      </w:r>
      <w:r>
        <w:rPr>
          <w:rFonts w:cs="Arial" w:hAnsi="Arial" w:eastAsia="Arial" w:ascii="Arial"/>
          <w:b/>
          <w:color w:val="010101"/>
          <w:spacing w:val="0"/>
          <w:w w:val="90"/>
          <w:sz w:val="28"/>
          <w:szCs w:val="28"/>
        </w:rPr>
        <w:t>i</w:t>
      </w:r>
      <w:r>
        <w:rPr>
          <w:rFonts w:cs="Arial" w:hAnsi="Arial" w:eastAsia="Arial" w:ascii="Arial"/>
          <w:b/>
          <w:color w:val="010101"/>
          <w:spacing w:val="35"/>
          <w:w w:val="90"/>
          <w:sz w:val="28"/>
          <w:szCs w:val="28"/>
        </w:rPr>
        <w:t> </w:t>
      </w:r>
      <w:r>
        <w:rPr>
          <w:rFonts w:cs="Arial" w:hAnsi="Arial" w:eastAsia="Arial" w:ascii="Arial"/>
          <w:b/>
          <w:color w:val="010101"/>
          <w:spacing w:val="5"/>
          <w:w w:val="180"/>
          <w:sz w:val="28"/>
          <w:szCs w:val="28"/>
        </w:rPr>
        <w:t>d</w:t>
      </w:r>
      <w:r>
        <w:rPr>
          <w:rFonts w:cs="Arial" w:hAnsi="Arial" w:eastAsia="Arial" w:ascii="Arial"/>
          <w:b/>
          <w:color w:val="010101"/>
          <w:spacing w:val="0"/>
          <w:w w:val="85"/>
          <w:sz w:val="28"/>
          <w:szCs w:val="2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320"/>
        <w:ind w:left="69" w:right="117" w:firstLine="571"/>
      </w:pP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Q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color w:val="010101"/>
          <w:spacing w:val="-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4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8"/>
          <w:szCs w:val="28"/>
        </w:rPr>
        <w:t>k</w:t>
      </w:r>
      <w:r>
        <w:rPr>
          <w:rFonts w:cs="Arial" w:hAnsi="Arial" w:eastAsia="Arial" w:ascii="Arial"/>
          <w:color w:val="010101"/>
          <w:spacing w:val="-1"/>
          <w:w w:val="79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-3"/>
          <w:w w:val="99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95"/>
          <w:sz w:val="28"/>
          <w:szCs w:val="28"/>
        </w:rPr>
        <w:t>m</w:t>
      </w:r>
      <w:r>
        <w:rPr>
          <w:rFonts w:cs="Arial" w:hAnsi="Arial" w:eastAsia="Arial" w:ascii="Arial"/>
          <w:color w:val="010101"/>
          <w:spacing w:val="2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color w:val="010101"/>
          <w:spacing w:val="-1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1"/>
          <w:w w:val="71"/>
          <w:sz w:val="28"/>
          <w:szCs w:val="28"/>
        </w:rPr>
        <w:t>l</w:t>
      </w:r>
      <w:r>
        <w:rPr>
          <w:rFonts w:cs="Arial" w:hAnsi="Arial" w:eastAsia="Arial" w:ascii="Arial"/>
          <w:color w:val="010101"/>
          <w:spacing w:val="-3"/>
          <w:w w:val="96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x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ch</w:t>
      </w:r>
      <w:r>
        <w:rPr>
          <w:rFonts w:cs="Arial" w:hAnsi="Arial" w:eastAsia="Arial" w:ascii="Arial"/>
          <w:color w:val="010101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color w:val="010101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-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5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88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88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1"/>
          <w:w w:val="93"/>
          <w:sz w:val="28"/>
          <w:szCs w:val="28"/>
        </w:rPr>
        <w:t>l</w:t>
      </w:r>
      <w:r>
        <w:rPr>
          <w:rFonts w:cs="Arial" w:hAnsi="Arial" w:eastAsia="Arial" w:ascii="Arial"/>
          <w:color w:val="010101"/>
          <w:spacing w:val="-4"/>
          <w:w w:val="93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93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26"/>
          <w:w w:val="93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7"/>
          <w:w w:val="199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92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29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0"/>
          <w:w w:val="187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1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39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6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88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0"/>
          <w:w w:val="51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-4"/>
          <w:w w:val="51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-4"/>
          <w:w w:val="104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88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3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010101"/>
          <w:spacing w:val="-1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3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92"/>
          <w:sz w:val="28"/>
          <w:szCs w:val="28"/>
        </w:rPr>
        <w:t>s</w:t>
      </w:r>
      <w:r>
        <w:rPr>
          <w:rFonts w:cs="Arial" w:hAnsi="Arial" w:eastAsia="Arial" w:ascii="Arial"/>
          <w:color w:val="010101"/>
          <w:spacing w:val="0"/>
          <w:w w:val="92"/>
          <w:sz w:val="28"/>
          <w:szCs w:val="2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91" w:right="67"/>
      </w:pPr>
      <w:r>
        <w:rPr>
          <w:rFonts w:cs="Arial" w:hAnsi="Arial" w:eastAsia="Arial" w:ascii="Arial"/>
          <w:color w:val="010101"/>
          <w:spacing w:val="-4"/>
          <w:w w:val="92"/>
          <w:sz w:val="28"/>
          <w:szCs w:val="28"/>
        </w:rPr>
        <w:t>5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4</w:t>
      </w:r>
      <w:r>
        <w:rPr>
          <w:rFonts w:cs="Arial" w:hAnsi="Arial" w:eastAsia="Arial" w:ascii="Arial"/>
          <w:color w:val="010101"/>
          <w:spacing w:val="-2"/>
          <w:w w:val="114"/>
          <w:sz w:val="28"/>
          <w:szCs w:val="28"/>
        </w:rPr>
        <w:t>/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2</w:t>
      </w:r>
      <w:r>
        <w:rPr>
          <w:rFonts w:cs="Arial" w:hAnsi="Arial" w:eastAsia="Arial" w:ascii="Arial"/>
          <w:color w:val="010101"/>
          <w:spacing w:val="-3"/>
          <w:w w:val="107"/>
          <w:sz w:val="28"/>
          <w:szCs w:val="28"/>
        </w:rPr>
        <w:t>0</w:t>
      </w:r>
      <w:r>
        <w:rPr>
          <w:rFonts w:cs="Arial" w:hAnsi="Arial" w:eastAsia="Arial" w:ascii="Arial"/>
          <w:color w:val="010101"/>
          <w:spacing w:val="-3"/>
          <w:w w:val="79"/>
          <w:sz w:val="28"/>
          <w:szCs w:val="28"/>
        </w:rPr>
        <w:t>1</w:t>
      </w:r>
      <w:r>
        <w:rPr>
          <w:rFonts w:cs="Arial" w:hAnsi="Arial" w:eastAsia="Arial" w:ascii="Arial"/>
          <w:color w:val="010101"/>
          <w:spacing w:val="-5"/>
          <w:w w:val="114"/>
          <w:sz w:val="28"/>
          <w:szCs w:val="28"/>
        </w:rPr>
        <w:t>6</w:t>
      </w:r>
      <w:r>
        <w:rPr>
          <w:rFonts w:cs="Arial" w:hAnsi="Arial" w:eastAsia="Arial" w:ascii="Arial"/>
          <w:color w:val="010101"/>
          <w:spacing w:val="0"/>
          <w:w w:val="103"/>
          <w:sz w:val="28"/>
          <w:szCs w:val="28"/>
        </w:rPr>
        <w:t>/T</w:t>
      </w:r>
      <w:r>
        <w:rPr>
          <w:rFonts w:cs="Arial" w:hAnsi="Arial" w:eastAsia="Arial" w:ascii="Arial"/>
          <w:color w:val="010101"/>
          <w:spacing w:val="-9"/>
          <w:w w:val="103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2"/>
          <w:w w:val="105"/>
          <w:sz w:val="28"/>
          <w:szCs w:val="28"/>
        </w:rPr>
        <w:t>-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-4"/>
          <w:w w:val="95"/>
          <w:sz w:val="28"/>
          <w:szCs w:val="28"/>
        </w:rPr>
        <w:t>L</w:t>
      </w:r>
      <w:r>
        <w:rPr>
          <w:rFonts w:cs="Arial" w:hAnsi="Arial" w:eastAsia="Arial" w:ascii="Arial"/>
          <w:color w:val="010101"/>
          <w:spacing w:val="-6"/>
          <w:w w:val="105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-5"/>
          <w:w w:val="107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95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-5"/>
          <w:w w:val="108"/>
          <w:sz w:val="28"/>
          <w:szCs w:val="28"/>
        </w:rPr>
        <w:t>X</w:t>
      </w:r>
      <w:r>
        <w:rPr>
          <w:rFonts w:cs="Arial" w:hAnsi="Arial" w:eastAsia="Arial" w:ascii="Arial"/>
          <w:color w:val="010101"/>
          <w:spacing w:val="0"/>
          <w:w w:val="9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color w:val="010101"/>
          <w:spacing w:val="2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2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8</w:t>
      </w:r>
      <w:r>
        <w:rPr>
          <w:rFonts w:cs="Arial" w:hAnsi="Arial" w:eastAsia="Arial" w:ascii="Arial"/>
          <w:color w:val="010101"/>
          <w:spacing w:val="2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5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69"/>
          <w:sz w:val="28"/>
          <w:szCs w:val="28"/>
        </w:rPr>
        <w:t>1</w:t>
      </w:r>
      <w:r>
        <w:rPr>
          <w:rFonts w:cs="Arial" w:hAnsi="Arial" w:eastAsia="Arial" w:ascii="Arial"/>
          <w:color w:val="010101"/>
          <w:spacing w:val="0"/>
          <w:w w:val="104"/>
          <w:sz w:val="28"/>
          <w:szCs w:val="28"/>
        </w:rPr>
        <w:t>2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color w:val="010101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2</w:t>
      </w:r>
      <w:r>
        <w:rPr>
          <w:rFonts w:cs="Arial" w:hAnsi="Arial" w:eastAsia="Arial" w:ascii="Arial"/>
          <w:color w:val="010101"/>
          <w:spacing w:val="-3"/>
          <w:w w:val="98"/>
          <w:sz w:val="28"/>
          <w:szCs w:val="28"/>
        </w:rPr>
        <w:t>0</w:t>
      </w:r>
      <w:r>
        <w:rPr>
          <w:rFonts w:cs="Arial" w:hAnsi="Arial" w:eastAsia="Arial" w:ascii="Arial"/>
          <w:color w:val="010101"/>
          <w:spacing w:val="-3"/>
          <w:w w:val="98"/>
          <w:sz w:val="28"/>
          <w:szCs w:val="28"/>
        </w:rPr>
        <w:t>1</w:t>
      </w:r>
      <w:r>
        <w:rPr>
          <w:rFonts w:cs="Arial" w:hAnsi="Arial" w:eastAsia="Arial" w:ascii="Arial"/>
          <w:color w:val="010101"/>
          <w:spacing w:val="0"/>
          <w:w w:val="98"/>
          <w:sz w:val="28"/>
          <w:szCs w:val="28"/>
        </w:rPr>
        <w:t>6</w:t>
      </w:r>
      <w:r>
        <w:rPr>
          <w:rFonts w:cs="Arial" w:hAnsi="Arial" w:eastAsia="Arial" w:ascii="Arial"/>
          <w:color w:val="010101"/>
          <w:spacing w:val="58"/>
          <w:w w:val="98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4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3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2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d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4"/>
          <w:w w:val="98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-4"/>
          <w:w w:val="101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0"/>
          <w:w w:val="99"/>
          <w:sz w:val="28"/>
          <w:szCs w:val="2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4"/>
        <w:ind w:left="122"/>
      </w:pPr>
      <w:r>
        <w:rPr>
          <w:rFonts w:cs="Arial" w:hAnsi="Arial" w:eastAsia="Arial" w:ascii="Arial"/>
          <w:color w:val="010101"/>
          <w:spacing w:val="-5"/>
          <w:w w:val="100"/>
          <w:sz w:val="28"/>
          <w:szCs w:val="28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8"/>
          <w:szCs w:val="28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-1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8"/>
          <w:szCs w:val="28"/>
        </w:rPr>
        <w:t>X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10101"/>
          <w:spacing w:val="9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-3"/>
          <w:w w:val="107"/>
          <w:sz w:val="28"/>
          <w:szCs w:val="28"/>
        </w:rPr>
        <w:t>o</w:t>
      </w:r>
      <w:r>
        <w:rPr>
          <w:rFonts w:cs="Arial" w:hAnsi="Arial" w:eastAsia="Arial" w:ascii="Arial"/>
          <w:color w:val="010101"/>
          <w:spacing w:val="-2"/>
          <w:w w:val="103"/>
          <w:sz w:val="28"/>
          <w:szCs w:val="28"/>
        </w:rPr>
        <w:t>i</w:t>
      </w:r>
      <w:r>
        <w:rPr>
          <w:rFonts w:cs="Arial" w:hAnsi="Arial" w:eastAsia="Arial" w:ascii="Arial"/>
          <w:color w:val="010101"/>
          <w:spacing w:val="0"/>
          <w:w w:val="63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ind w:right="209"/>
        <w:sectPr>
          <w:pgSz w:w="11900" w:h="16820"/>
          <w:pgMar w:top="500" w:bottom="280" w:left="1380" w:right="1340"/>
        </w:sectPr>
      </w:pPr>
      <w:r>
        <w:rPr>
          <w:rFonts w:cs="Arial" w:hAnsi="Arial" w:eastAsia="Arial" w:ascii="Arial"/>
          <w:color w:val="010101"/>
          <w:spacing w:val="0"/>
          <w:w w:val="88"/>
          <w:sz w:val="26"/>
          <w:szCs w:val="2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74"/>
        <w:ind w:right="215"/>
      </w:pPr>
      <w:r>
        <w:pict>
          <v:shape type="#_x0000_t75" style="position:absolute;margin-left:0pt;margin-top:0pt;width:595pt;height:841pt;mso-position-horizontal-relative:page;mso-position-vertical-relative:page;z-index:-950">
            <v:imagedata o:title="" r:id="rId6"/>
          </v:shape>
        </w:pict>
      </w:r>
      <w:r>
        <w:rPr>
          <w:rFonts w:cs="Arial" w:hAnsi="Arial" w:eastAsia="Arial" w:ascii="Arial"/>
          <w:b/>
          <w:color w:val="020202"/>
          <w:spacing w:val="5"/>
          <w:w w:val="87"/>
          <w:sz w:val="22"/>
          <w:szCs w:val="22"/>
        </w:rPr>
        <w:t>Q</w:t>
      </w:r>
      <w:r>
        <w:rPr>
          <w:rFonts w:cs="Arial" w:hAnsi="Arial" w:eastAsia="Arial" w:ascii="Arial"/>
          <w:b/>
          <w:color w:val="020202"/>
          <w:spacing w:val="4"/>
          <w:w w:val="97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4"/>
          <w:w w:val="91"/>
          <w:sz w:val="22"/>
          <w:szCs w:val="22"/>
        </w:rPr>
        <w:t>K</w:t>
      </w:r>
      <w:r>
        <w:rPr>
          <w:rFonts w:cs="Arial" w:hAnsi="Arial" w:eastAsia="Arial" w:ascii="Arial"/>
          <w:b/>
          <w:color w:val="020202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63"/>
          <w:sz w:val="22"/>
          <w:szCs w:val="22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76"/>
          <w:sz w:val="22"/>
          <w:szCs w:val="22"/>
        </w:rPr>
        <w:t>1</w:t>
      </w:r>
      <w:r>
        <w:rPr>
          <w:rFonts w:cs="Arial" w:hAnsi="Arial" w:eastAsia="Arial" w:ascii="Arial"/>
          <w:b/>
          <w:color w:val="020202"/>
          <w:spacing w:val="5"/>
          <w:w w:val="110"/>
          <w:sz w:val="22"/>
          <w:szCs w:val="22"/>
        </w:rPr>
        <w:t>3</w:t>
      </w:r>
      <w:r>
        <w:rPr>
          <w:rFonts w:cs="Arial" w:hAnsi="Arial" w:eastAsia="Arial" w:ascii="Arial"/>
          <w:b/>
          <w:color w:val="020202"/>
          <w:spacing w:val="2"/>
          <w:w w:val="108"/>
          <w:sz w:val="22"/>
          <w:szCs w:val="22"/>
        </w:rPr>
        <w:t>-</w:t>
      </w:r>
      <w:r>
        <w:rPr>
          <w:rFonts w:cs="Arial" w:hAnsi="Arial" w:eastAsia="Arial" w:ascii="Arial"/>
          <w:b/>
          <w:color w:val="020202"/>
          <w:spacing w:val="4"/>
          <w:w w:val="95"/>
          <w:sz w:val="22"/>
          <w:szCs w:val="22"/>
        </w:rPr>
        <w:t>2</w:t>
      </w:r>
      <w:r>
        <w:rPr>
          <w:rFonts w:cs="Arial" w:hAnsi="Arial" w:eastAsia="Arial" w:ascii="Arial"/>
          <w:b/>
          <w:color w:val="020202"/>
          <w:spacing w:val="4"/>
          <w:w w:val="91"/>
          <w:sz w:val="22"/>
          <w:szCs w:val="22"/>
        </w:rPr>
        <w:t>0</w:t>
      </w:r>
      <w:r>
        <w:rPr>
          <w:rFonts w:cs="Arial" w:hAnsi="Arial" w:eastAsia="Arial" w:ascii="Arial"/>
          <w:b/>
          <w:color w:val="020202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b/>
          <w:color w:val="020202"/>
          <w:spacing w:val="4"/>
          <w:w w:val="99"/>
          <w:sz w:val="22"/>
          <w:szCs w:val="22"/>
        </w:rPr>
        <w:t>6</w:t>
      </w:r>
      <w:r>
        <w:rPr>
          <w:rFonts w:cs="Arial" w:hAnsi="Arial" w:eastAsia="Arial" w:ascii="Arial"/>
          <w:b/>
          <w:color w:val="020202"/>
          <w:spacing w:val="2"/>
          <w:w w:val="115"/>
          <w:sz w:val="22"/>
          <w:szCs w:val="22"/>
        </w:rPr>
        <w:t>/</w:t>
      </w:r>
      <w:r>
        <w:rPr>
          <w:rFonts w:cs="Arial" w:hAnsi="Arial" w:eastAsia="Arial" w:ascii="Arial"/>
          <w:b/>
          <w:color w:val="020202"/>
          <w:spacing w:val="4"/>
          <w:w w:val="91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4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4"/>
          <w:w w:val="97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4"/>
          <w:w w:val="91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4"/>
          <w:w w:val="102"/>
          <w:sz w:val="22"/>
          <w:szCs w:val="22"/>
        </w:rPr>
        <w:t>X</w:t>
      </w:r>
      <w:r>
        <w:rPr>
          <w:rFonts w:cs="Arial" w:hAnsi="Arial" w:eastAsia="Arial" w:ascii="Arial"/>
          <w:b/>
          <w:color w:val="020202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auto" w:line="242"/>
        <w:ind w:left="2141" w:right="1609"/>
      </w:pP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Q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20202"/>
          <w:spacing w:val="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4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61"/>
          <w:sz w:val="38"/>
          <w:szCs w:val="38"/>
        </w:rPr>
        <w:t>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61"/>
          <w:sz w:val="38"/>
          <w:szCs w:val="38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33"/>
          <w:w w:val="61"/>
          <w:sz w:val="38"/>
          <w:szCs w:val="38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99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7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7"/>
          <w:w w:val="135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94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9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4"/>
          <w:w w:val="91"/>
          <w:sz w:val="26"/>
          <w:szCs w:val="26"/>
        </w:rPr>
        <w:t>L</w:t>
      </w:r>
      <w:r>
        <w:rPr>
          <w:rFonts w:cs="Arial" w:hAnsi="Arial" w:eastAsia="Arial" w:ascii="Arial"/>
          <w:b/>
          <w:color w:val="020202"/>
          <w:spacing w:val="6"/>
          <w:w w:val="129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6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96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94"/>
          <w:sz w:val="26"/>
          <w:szCs w:val="26"/>
        </w:rPr>
        <w:t>X</w:t>
      </w:r>
      <w:r>
        <w:rPr>
          <w:rFonts w:cs="Arial" w:hAnsi="Arial" w:eastAsia="Arial" w:ascii="Arial"/>
          <w:b/>
          <w:color w:val="020202"/>
          <w:spacing w:val="-34"/>
          <w:w w:val="94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9"/>
          <w:w w:val="136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0"/>
          <w:w w:val="91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6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99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7"/>
          <w:w w:val="96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102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76"/>
      </w:pPr>
      <w:r>
        <w:rPr>
          <w:rFonts w:cs="Arial" w:hAnsi="Arial" w:eastAsia="Arial" w:ascii="Arial"/>
          <w:b/>
          <w:color w:val="020202"/>
          <w:spacing w:val="-2"/>
          <w:w w:val="85"/>
          <w:sz w:val="26"/>
          <w:szCs w:val="26"/>
        </w:rPr>
        <w:t>1</w:t>
      </w:r>
      <w:r>
        <w:rPr>
          <w:rFonts w:cs="Arial" w:hAnsi="Arial" w:eastAsia="Arial" w:ascii="Arial"/>
          <w:b/>
          <w:color w:val="020202"/>
          <w:spacing w:val="0"/>
          <w:w w:val="85"/>
          <w:sz w:val="26"/>
          <w:szCs w:val="26"/>
        </w:rPr>
        <w:t>.</w:t>
      </w:r>
      <w:r>
        <w:rPr>
          <w:rFonts w:cs="Arial" w:hAnsi="Arial" w:eastAsia="Arial" w:ascii="Arial"/>
          <w:b/>
          <w:color w:val="020202"/>
          <w:spacing w:val="40"/>
          <w:w w:val="85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8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3"/>
          <w:w w:val="99"/>
          <w:sz w:val="26"/>
          <w:szCs w:val="26"/>
        </w:rPr>
        <w:t>V</w:t>
      </w:r>
      <w:r>
        <w:rPr>
          <w:rFonts w:cs="Arial" w:hAnsi="Arial" w:eastAsia="Arial" w:ascii="Arial"/>
          <w:b/>
          <w:color w:val="020202"/>
          <w:spacing w:val="0"/>
          <w:w w:val="68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97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4"/>
          <w:w w:val="97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18"/>
          <w:w w:val="97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8"/>
          <w:w w:val="11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11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36"/>
          <w:w w:val="11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86"/>
      </w:pPr>
      <w:r>
        <w:rPr>
          <w:rFonts w:cs="Arial" w:hAnsi="Arial" w:eastAsia="Arial" w:ascii="Arial"/>
          <w:color w:val="020202"/>
          <w:spacing w:val="3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64"/>
        <w:ind w:left="595" w:right="50" w:firstLine="571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9"/>
          <w:w w:val="10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34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82"/>
          <w:w w:val="307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7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30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73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4"/>
          <w:w w:val="23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-70"/>
          <w:w w:val="19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5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6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-3"/>
          <w:w w:val="100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100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i/>
          <w:color w:val="020202"/>
          <w:spacing w:val="-4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1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00"/>
        <w:ind w:left="590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7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7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7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7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7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4"/>
          <w:w w:val="107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19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nh</w:t>
      </w:r>
      <w:r>
        <w:rPr>
          <w:rFonts w:cs="Arial" w:hAnsi="Arial" w:eastAsia="Arial" w:ascii="Arial"/>
          <w:color w:val="020202"/>
          <w:spacing w:val="4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3"/>
          <w:w w:val="163"/>
          <w:position w:val="1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color w:val="020202"/>
          <w:spacing w:val="-1"/>
          <w:w w:val="185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54"/>
          <w:position w:val="1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71"/>
      </w:pPr>
      <w:r>
        <w:rPr>
          <w:rFonts w:cs="Arial" w:hAnsi="Arial" w:eastAsia="Arial" w:ascii="Arial"/>
          <w:color w:val="020202"/>
          <w:spacing w:val="3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19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7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9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20202"/>
          <w:spacing w:val="3"/>
          <w:w w:val="85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30"/>
          <w:szCs w:val="30"/>
        </w:rPr>
        <w:t>nh</w:t>
      </w:r>
      <w:r>
        <w:rPr>
          <w:rFonts w:cs="Times New Roman" w:hAnsi="Times New Roman" w:eastAsia="Times New Roman" w:ascii="Times New Roman"/>
          <w:color w:val="020202"/>
          <w:spacing w:val="37"/>
          <w:w w:val="85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7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47"/>
      </w:pPr>
      <w:r>
        <w:rPr>
          <w:rFonts w:cs="Arial" w:hAnsi="Arial" w:eastAsia="Arial" w:ascii="Arial"/>
          <w:b/>
          <w:color w:val="020202"/>
          <w:spacing w:val="6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b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1"/>
          <w:w w:val="202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0"/>
          <w:w w:val="77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89"/>
          <w:sz w:val="26"/>
          <w:szCs w:val="26"/>
        </w:rPr>
        <w:t>L</w:t>
      </w:r>
      <w:r>
        <w:rPr>
          <w:rFonts w:cs="Arial" w:hAnsi="Arial" w:eastAsia="Arial" w:ascii="Arial"/>
          <w:b/>
          <w:color w:val="020202"/>
          <w:spacing w:val="7"/>
          <w:w w:val="89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6"/>
          <w:w w:val="89"/>
          <w:sz w:val="26"/>
          <w:szCs w:val="26"/>
        </w:rPr>
        <w:t>E</w:t>
      </w:r>
      <w:r>
        <w:rPr>
          <w:rFonts w:cs="Arial" w:hAnsi="Arial" w:eastAsia="Arial" w:ascii="Arial"/>
          <w:b/>
          <w:color w:val="020202"/>
          <w:spacing w:val="0"/>
          <w:w w:val="89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30"/>
          <w:w w:val="89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20202"/>
          <w:spacing w:val="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"/>
          <w:w w:val="84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7"/>
          <w:w w:val="96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8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92"/>
        <w:ind w:left="581" w:right="74" w:firstLine="562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3"/>
          <w:w w:val="84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/</w:t>
      </w:r>
      <w:r>
        <w:rPr>
          <w:rFonts w:cs="Arial" w:hAnsi="Arial" w:eastAsia="Arial" w:ascii="Arial"/>
          <w:color w:val="020202"/>
          <w:spacing w:val="5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218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5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34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3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24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3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5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2"/>
        <w:ind w:left="113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32"/>
          <w:szCs w:val="32"/>
        </w:rPr>
        <w:t>bi</w:t>
      </w:r>
      <w:r>
        <w:rPr>
          <w:rFonts w:cs="Arial" w:hAnsi="Arial" w:eastAsia="Arial" w:ascii="Arial"/>
          <w:color w:val="020202"/>
          <w:spacing w:val="38"/>
          <w:w w:val="70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3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49" w:lineRule="auto" w:line="217"/>
        <w:ind w:left="571" w:right="45" w:firstLine="566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2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9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9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54"/>
          <w:w w:val="166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66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82"/>
          <w:w w:val="166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7"/>
          <w:w w:val="2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178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2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20202"/>
          <w:spacing w:val="4"/>
          <w:w w:val="42"/>
          <w:sz w:val="30"/>
          <w:szCs w:val="30"/>
        </w:rPr>
        <w:t>h</w:t>
      </w:r>
      <w:r>
        <w:rPr>
          <w:rFonts w:cs="Times New Roman" w:hAnsi="Times New Roman" w:eastAsia="Times New Roman" w:ascii="Times New Roman"/>
          <w:color w:val="020202"/>
          <w:spacing w:val="2"/>
          <w:w w:val="17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020202"/>
          <w:spacing w:val="1"/>
          <w:w w:val="97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57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162"/>
        <w:ind w:left="566" w:right="46" w:firstLine="581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30"/>
          <w:szCs w:val="30"/>
        </w:rPr>
        <w:t>di</w:t>
      </w:r>
      <w:r>
        <w:rPr>
          <w:rFonts w:cs="Arial" w:hAnsi="Arial" w:eastAsia="Arial" w:ascii="Arial"/>
          <w:color w:val="020202"/>
          <w:spacing w:val="0"/>
          <w:w w:val="79"/>
          <w:sz w:val="30"/>
          <w:szCs w:val="30"/>
        </w:rPr>
        <w:t>nh</w:t>
      </w:r>
      <w:r>
        <w:rPr>
          <w:rFonts w:cs="Arial" w:hAnsi="Arial" w:eastAsia="Arial" w:ascii="Arial"/>
          <w:color w:val="020202"/>
          <w:spacing w:val="63"/>
          <w:w w:val="79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207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53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5"/>
          <w:w w:val="5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8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8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298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2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70"/>
          <w:sz w:val="34"/>
          <w:szCs w:val="34"/>
        </w:rPr>
        <w:t>c</w:t>
      </w:r>
      <w:r>
        <w:rPr>
          <w:rFonts w:cs="Arial" w:hAnsi="Arial" w:eastAsia="Arial" w:ascii="Arial"/>
          <w:color w:val="020202"/>
          <w:spacing w:val="-70"/>
          <w:w w:val="170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84"/>
          <w:w w:val="19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7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hi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66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020202"/>
          <w:spacing w:val="-24"/>
          <w:w w:val="166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15"/>
          <w:w w:val="131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020202"/>
          <w:spacing w:val="-45"/>
          <w:w w:val="13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2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147"/>
          <w:sz w:val="38"/>
          <w:szCs w:val="38"/>
        </w:rPr>
        <w:t>s</w:t>
      </w:r>
      <w:r>
        <w:rPr>
          <w:rFonts w:cs="Arial" w:hAnsi="Arial" w:eastAsia="Arial" w:ascii="Arial"/>
          <w:color w:val="020202"/>
          <w:spacing w:val="-49"/>
          <w:w w:val="147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4"/>
          <w:w w:val="11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-70"/>
          <w:w w:val="1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23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136"/>
        <w:ind w:left="571" w:right="46"/>
      </w:pP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8"/>
          <w:w w:val="21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4"/>
          <w:w w:val="11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20202"/>
          <w:spacing w:val="5"/>
          <w:w w:val="49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7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42"/>
          <w:szCs w:val="42"/>
        </w:rPr>
        <w:t>v</w:t>
      </w:r>
      <w:r>
        <w:rPr>
          <w:rFonts w:cs="Arial" w:hAnsi="Arial" w:eastAsia="Arial" w:ascii="Arial"/>
          <w:color w:val="020202"/>
          <w:spacing w:val="-1"/>
          <w:w w:val="59"/>
          <w:sz w:val="42"/>
          <w:szCs w:val="42"/>
        </w:rPr>
        <w:t>i</w:t>
      </w:r>
      <w:r>
        <w:rPr>
          <w:rFonts w:cs="Arial" w:hAnsi="Arial" w:eastAsia="Arial" w:ascii="Arial"/>
          <w:color w:val="020202"/>
          <w:spacing w:val="0"/>
          <w:w w:val="119"/>
          <w:sz w:val="42"/>
          <w:szCs w:val="42"/>
        </w:rPr>
        <w:t>n</w:t>
      </w:r>
      <w:r>
        <w:rPr>
          <w:rFonts w:cs="Arial" w:hAnsi="Arial" w:eastAsia="Arial" w:ascii="Arial"/>
          <w:color w:val="020202"/>
          <w:spacing w:val="-29"/>
          <w:w w:val="100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38"/>
      </w:pPr>
      <w:r>
        <w:rPr>
          <w:rFonts w:cs="Arial" w:hAnsi="Arial" w:eastAsia="Arial" w:ascii="Arial"/>
          <w:b/>
          <w:color w:val="020202"/>
          <w:spacing w:val="-3"/>
          <w:w w:val="88"/>
          <w:sz w:val="26"/>
          <w:szCs w:val="26"/>
        </w:rPr>
        <w:t>3</w:t>
      </w:r>
      <w:r>
        <w:rPr>
          <w:rFonts w:cs="Arial" w:hAnsi="Arial" w:eastAsia="Arial" w:ascii="Arial"/>
          <w:b/>
          <w:color w:val="020202"/>
          <w:spacing w:val="0"/>
          <w:w w:val="88"/>
          <w:sz w:val="26"/>
          <w:szCs w:val="26"/>
        </w:rPr>
        <w:t>.</w:t>
      </w:r>
      <w:r>
        <w:rPr>
          <w:rFonts w:cs="Arial" w:hAnsi="Arial" w:eastAsia="Arial" w:ascii="Arial"/>
          <w:b/>
          <w:color w:val="020202"/>
          <w:spacing w:val="27"/>
          <w:w w:val="88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3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-4"/>
          <w:w w:val="103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-3"/>
          <w:w w:val="103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4"/>
          <w:w w:val="103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3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6"/>
          <w:w w:val="103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2"/>
          <w:w w:val="88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4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0"/>
          <w:w w:val="142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2"/>
          <w:w w:val="88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4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-3"/>
          <w:w w:val="91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146"/>
          <w:sz w:val="26"/>
          <w:szCs w:val="2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150"/>
        <w:ind w:left="571" w:right="55" w:firstLine="566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49"/>
          <w:sz w:val="38"/>
          <w:szCs w:val="38"/>
        </w:rPr>
        <w:t>s</w:t>
      </w:r>
      <w:r>
        <w:rPr>
          <w:rFonts w:cs="Arial" w:hAnsi="Arial" w:eastAsia="Arial" w:ascii="Arial"/>
          <w:color w:val="020202"/>
          <w:spacing w:val="-42"/>
          <w:w w:val="149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2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5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5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4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22"/>
          <w:w w:val="136"/>
          <w:sz w:val="34"/>
          <w:szCs w:val="34"/>
        </w:rPr>
        <w:t>n</w:t>
      </w:r>
      <w:r>
        <w:rPr>
          <w:rFonts w:cs="Arial" w:hAnsi="Arial" w:eastAsia="Arial" w:ascii="Arial"/>
          <w:color w:val="020202"/>
          <w:spacing w:val="0"/>
          <w:w w:val="136"/>
          <w:sz w:val="34"/>
          <w:szCs w:val="34"/>
        </w:rPr>
        <w:t>u</w:t>
      </w:r>
      <w:r>
        <w:rPr>
          <w:rFonts w:cs="Arial" w:hAnsi="Arial" w:eastAsia="Arial" w:ascii="Arial"/>
          <w:color w:val="020202"/>
          <w:spacing w:val="-16"/>
          <w:w w:val="136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42"/>
          <w:szCs w:val="42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2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6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6"/>
        <w:ind w:left="576"/>
      </w:pPr>
      <w:r>
        <w:rPr>
          <w:rFonts w:cs="Arial" w:hAnsi="Arial" w:eastAsia="Arial" w:ascii="Arial"/>
          <w:color w:val="020202"/>
          <w:spacing w:val="4"/>
          <w:w w:val="10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5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46"/>
        <w:ind w:left="557" w:right="72" w:firstLine="581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84"/>
          <w:w w:val="25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8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73"/>
          <w:sz w:val="24"/>
          <w:szCs w:val="24"/>
        </w:rPr>
        <w:t>1</w:t>
      </w:r>
      <w:r>
        <w:rPr>
          <w:rFonts w:cs="Arial" w:hAnsi="Arial" w:eastAsia="Arial" w:ascii="Arial"/>
          <w:color w:val="262626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68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52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52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13"/>
          <w:w w:val="5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42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3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8"/>
          <w:w w:val="203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81"/>
          <w:w w:val="35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4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4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1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76"/>
          <w:w w:val="24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6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83"/>
        <w:ind w:left="566" w:right="86" w:firstLine="566"/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-19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4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7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7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oi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2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23"/>
      </w:pP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hyperlink r:id="rId7">
        <w:r>
          <w:rPr>
            <w:rFonts w:cs="Arial" w:hAnsi="Arial" w:eastAsia="Arial" w:ascii="Arial"/>
            <w:color w:val="020202"/>
            <w:spacing w:val="0"/>
            <w:w w:val="103"/>
            <w:sz w:val="24"/>
            <w:szCs w:val="24"/>
          </w:rPr>
          <w:t>t</w:t>
        </w:r>
        <w:r>
          <w:rPr>
            <w:rFonts w:cs="Arial" w:hAnsi="Arial" w:eastAsia="Arial" w:ascii="Arial"/>
            <w:color w:val="020202"/>
            <w:spacing w:val="5"/>
            <w:w w:val="103"/>
            <w:sz w:val="24"/>
            <w:szCs w:val="24"/>
          </w:rPr>
          <w:t>h</w:t>
        </w:r>
        <w:r>
          <w:rPr>
            <w:rFonts w:cs="Arial" w:hAnsi="Arial" w:eastAsia="Arial" w:ascii="Arial"/>
            <w:color w:val="020202"/>
            <w:spacing w:val="4"/>
            <w:w w:val="101"/>
            <w:sz w:val="24"/>
            <w:szCs w:val="24"/>
          </w:rPr>
          <w:t>u</w:t>
        </w:r>
        <w:r>
          <w:rPr>
            <w:rFonts w:cs="Arial" w:hAnsi="Arial" w:eastAsia="Arial" w:ascii="Arial"/>
            <w:color w:val="020202"/>
            <w:spacing w:val="5"/>
            <w:w w:val="55"/>
            <w:sz w:val="24"/>
            <w:szCs w:val="24"/>
          </w:rPr>
          <w:t>@</w:t>
        </w:r>
        <w:r>
          <w:rPr>
            <w:rFonts w:cs="Arial" w:hAnsi="Arial" w:eastAsia="Arial" w:ascii="Arial"/>
            <w:color w:val="020202"/>
            <w:spacing w:val="0"/>
            <w:w w:val="112"/>
            <w:sz w:val="24"/>
            <w:szCs w:val="24"/>
          </w:rPr>
          <w:t>t</w:t>
        </w:r>
      </w:hyperlink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20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128"/>
        <w:sectPr>
          <w:pgSz w:w="11900" w:h="16820"/>
          <w:pgMar w:top="540" w:bottom="280" w:left="1680" w:right="64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78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81"/>
        <w:ind w:right="266"/>
      </w:pPr>
      <w:r>
        <w:rPr>
          <w:rFonts w:cs="Arial" w:hAnsi="Arial" w:eastAsia="Arial" w:ascii="Arial"/>
          <w:b/>
          <w:color w:val="010101"/>
          <w:spacing w:val="6"/>
          <w:w w:val="89"/>
          <w:sz w:val="22"/>
          <w:szCs w:val="22"/>
        </w:rPr>
        <w:t>Q</w:t>
      </w:r>
      <w:r>
        <w:rPr>
          <w:rFonts w:cs="Arial" w:hAnsi="Arial" w:eastAsia="Arial" w:ascii="Arial"/>
          <w:b/>
          <w:color w:val="010101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10101"/>
          <w:spacing w:val="6"/>
          <w:w w:val="87"/>
          <w:sz w:val="22"/>
          <w:szCs w:val="22"/>
        </w:rPr>
        <w:t>K</w:t>
      </w:r>
      <w:r>
        <w:rPr>
          <w:rFonts w:cs="Arial" w:hAnsi="Arial" w:eastAsia="Arial" w:ascii="Arial"/>
          <w:b/>
          <w:color w:val="010101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10101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b/>
          <w:color w:val="01010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10101"/>
          <w:spacing w:val="4"/>
          <w:w w:val="75"/>
          <w:sz w:val="22"/>
          <w:szCs w:val="22"/>
        </w:rPr>
        <w:t>1</w:t>
      </w:r>
      <w:r>
        <w:rPr>
          <w:rFonts w:cs="Arial" w:hAnsi="Arial" w:eastAsia="Arial" w:ascii="Arial"/>
          <w:b/>
          <w:color w:val="010101"/>
          <w:spacing w:val="5"/>
          <w:w w:val="106"/>
          <w:sz w:val="22"/>
          <w:szCs w:val="22"/>
        </w:rPr>
        <w:t>3</w:t>
      </w:r>
      <w:r>
        <w:rPr>
          <w:rFonts w:cs="Arial" w:hAnsi="Arial" w:eastAsia="Arial" w:ascii="Arial"/>
          <w:b/>
          <w:color w:val="101010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b/>
          <w:color w:val="010101"/>
          <w:spacing w:val="5"/>
          <w:w w:val="94"/>
          <w:sz w:val="22"/>
          <w:szCs w:val="22"/>
        </w:rPr>
        <w:t>2</w:t>
      </w:r>
      <w:r>
        <w:rPr>
          <w:rFonts w:cs="Arial" w:hAnsi="Arial" w:eastAsia="Arial" w:ascii="Arial"/>
          <w:b/>
          <w:color w:val="010101"/>
          <w:spacing w:val="5"/>
          <w:w w:val="94"/>
          <w:sz w:val="22"/>
          <w:szCs w:val="22"/>
        </w:rPr>
        <w:t>0</w:t>
      </w:r>
      <w:r>
        <w:rPr>
          <w:rFonts w:cs="Arial" w:hAnsi="Arial" w:eastAsia="Arial" w:ascii="Arial"/>
          <w:b/>
          <w:color w:val="010101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b/>
          <w:color w:val="010101"/>
          <w:spacing w:val="5"/>
          <w:w w:val="98"/>
          <w:sz w:val="22"/>
          <w:szCs w:val="22"/>
        </w:rPr>
        <w:t>6</w:t>
      </w:r>
      <w:r>
        <w:rPr>
          <w:rFonts w:cs="Arial" w:hAnsi="Arial" w:eastAsia="Arial" w:ascii="Arial"/>
          <w:b/>
          <w:color w:val="010101"/>
          <w:spacing w:val="3"/>
          <w:w w:val="121"/>
          <w:sz w:val="22"/>
          <w:szCs w:val="22"/>
        </w:rPr>
        <w:t>/</w:t>
      </w:r>
      <w:r>
        <w:rPr>
          <w:rFonts w:cs="Arial" w:hAnsi="Arial" w:eastAsia="Arial" w:ascii="Arial"/>
          <w:b/>
          <w:color w:val="010101"/>
          <w:spacing w:val="6"/>
          <w:w w:val="90"/>
          <w:sz w:val="22"/>
          <w:szCs w:val="22"/>
        </w:rPr>
        <w:t>B</w:t>
      </w:r>
      <w:r>
        <w:rPr>
          <w:rFonts w:cs="Arial" w:hAnsi="Arial" w:eastAsia="Arial" w:ascii="Arial"/>
          <w:b/>
          <w:color w:val="010101"/>
          <w:spacing w:val="5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010101"/>
          <w:spacing w:val="6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10101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10101"/>
          <w:spacing w:val="6"/>
          <w:w w:val="90"/>
          <w:sz w:val="22"/>
          <w:szCs w:val="22"/>
        </w:rPr>
        <w:t>B</w:t>
      </w:r>
      <w:r>
        <w:rPr>
          <w:rFonts w:cs="Arial" w:hAnsi="Arial" w:eastAsia="Arial" w:ascii="Arial"/>
          <w:b/>
          <w:color w:val="010101"/>
          <w:spacing w:val="7"/>
          <w:w w:val="97"/>
          <w:sz w:val="22"/>
          <w:szCs w:val="22"/>
        </w:rPr>
        <w:t>X</w:t>
      </w:r>
      <w:r>
        <w:rPr>
          <w:rFonts w:cs="Arial" w:hAnsi="Arial" w:eastAsia="Arial" w:ascii="Arial"/>
          <w:b/>
          <w:color w:val="010101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213"/>
        <w:ind w:left="142" w:right="46" w:firstLine="581"/>
      </w:pP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98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75"/>
          <w:w w:val="188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55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37"/>
          <w:sz w:val="46"/>
          <w:szCs w:val="46"/>
        </w:rPr>
        <w:t>g</w:t>
      </w:r>
      <w:r>
        <w:rPr>
          <w:rFonts w:cs="Arial" w:hAnsi="Arial" w:eastAsia="Arial" w:ascii="Arial"/>
          <w:color w:val="010101"/>
          <w:spacing w:val="2"/>
          <w:w w:val="37"/>
          <w:sz w:val="46"/>
          <w:szCs w:val="46"/>
        </w:rPr>
        <w:t>i</w:t>
      </w:r>
      <w:r>
        <w:rPr>
          <w:rFonts w:cs="Arial" w:hAnsi="Arial" w:eastAsia="Arial" w:ascii="Arial"/>
          <w:color w:val="101010"/>
          <w:spacing w:val="0"/>
          <w:w w:val="69"/>
          <w:sz w:val="46"/>
          <w:szCs w:val="46"/>
        </w:rPr>
        <w:t>~</w:t>
      </w:r>
      <w:r>
        <w:rPr>
          <w:rFonts w:cs="Arial" w:hAnsi="Arial" w:eastAsia="Arial" w:ascii="Arial"/>
          <w:color w:val="101010"/>
          <w:spacing w:val="-15"/>
          <w:w w:val="100"/>
          <w:sz w:val="46"/>
          <w:szCs w:val="4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98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3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8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"/>
          <w:w w:val="8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92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22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1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2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56"/>
          <w:sz w:val="36"/>
          <w:szCs w:val="36"/>
        </w:rPr>
        <w:t>s</w:t>
      </w:r>
      <w:r>
        <w:rPr>
          <w:rFonts w:cs="Arial" w:hAnsi="Arial" w:eastAsia="Arial" w:ascii="Arial"/>
          <w:color w:val="010101"/>
          <w:spacing w:val="-62"/>
          <w:w w:val="156"/>
          <w:sz w:val="36"/>
          <w:szCs w:val="3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14"/>
      </w:pP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3</w:t>
      </w:r>
      <w:r>
        <w:rPr>
          <w:rFonts w:cs="Arial" w:hAnsi="Arial" w:eastAsia="Arial" w:ascii="Arial"/>
          <w:color w:val="101010"/>
          <w:spacing w:val="0"/>
          <w:w w:val="87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3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60" w:lineRule="auto" w:line="202"/>
        <w:ind w:left="147" w:right="60" w:firstLine="576"/>
      </w:pP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94"/>
          <w:w w:val="129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29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17"/>
          <w:w w:val="129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2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0"/>
          <w:w w:val="72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72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76"/>
          <w:w w:val="14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18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18"/>
          <w:sz w:val="40"/>
          <w:szCs w:val="4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75"/>
          <w:sz w:val="26"/>
          <w:szCs w:val="26"/>
        </w:rPr>
        <w:t>/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10101"/>
          <w:spacing w:val="-4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~i</w:t>
      </w:r>
      <w:r>
        <w:rPr>
          <w:rFonts w:cs="Times New Roman" w:hAnsi="Times New Roman" w:eastAsia="Times New Roman" w:ascii="Times New Roman"/>
          <w:color w:val="010101"/>
          <w:spacing w:val="5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96"/>
          <w:w w:val="183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color w:val="010101"/>
          <w:spacing w:val="0"/>
          <w:w w:val="142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010101"/>
          <w:spacing w:val="10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6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45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4"/>
          <w:w w:val="145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8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14"/>
      </w:pP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3</w:t>
      </w:r>
      <w:r>
        <w:rPr>
          <w:rFonts w:cs="Arial" w:hAnsi="Arial" w:eastAsia="Arial" w:ascii="Arial"/>
          <w:color w:val="101010"/>
          <w:spacing w:val="0"/>
          <w:w w:val="74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2"/>
          <w:w w:val="111"/>
          <w:sz w:val="26"/>
          <w:szCs w:val="26"/>
        </w:rPr>
        <w:t>4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101010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8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2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g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146"/>
        <w:ind w:left="152" w:right="55" w:firstLine="566"/>
      </w:pP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98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7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0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0"/>
          <w:w w:val="7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7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6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-26"/>
          <w:w w:val="140"/>
          <w:sz w:val="40"/>
          <w:szCs w:val="40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37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1"/>
          <w:w w:val="37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5"/>
          <w:w w:val="225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28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52"/>
      </w:pPr>
      <w:r>
        <w:rPr>
          <w:rFonts w:cs="Arial" w:hAnsi="Arial" w:eastAsia="Arial" w:ascii="Arial"/>
          <w:color w:val="010101"/>
          <w:spacing w:val="-2"/>
          <w:w w:val="90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4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101010"/>
          <w:spacing w:val="0"/>
          <w:w w:val="67"/>
          <w:position w:val="-1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120"/>
        <w:ind w:left="142" w:right="61" w:firstLine="566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6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p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4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5"/>
          <w:w w:val="239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36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4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5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3"/>
          <w:w w:val="132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3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42"/>
          <w:w w:val="132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101010"/>
          <w:spacing w:val="0"/>
          <w:w w:val="74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171"/>
        <w:ind w:left="152" w:right="71" w:firstLine="557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47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95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101010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8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95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10101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4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5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1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10101"/>
          <w:spacing w:val="4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6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1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56"/>
          <w:sz w:val="36"/>
          <w:szCs w:val="36"/>
        </w:rPr>
        <w:t>s</w:t>
      </w:r>
      <w:r>
        <w:rPr>
          <w:rFonts w:cs="Arial" w:hAnsi="Arial" w:eastAsia="Arial" w:ascii="Arial"/>
          <w:color w:val="010101"/>
          <w:spacing w:val="-33"/>
          <w:w w:val="156"/>
          <w:sz w:val="36"/>
          <w:szCs w:val="3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2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84"/>
          <w:sz w:val="26"/>
          <w:szCs w:val="2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"/>
        <w:ind w:left="142"/>
      </w:pP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6"/>
          <w:sz w:val="26"/>
          <w:szCs w:val="26"/>
        </w:rPr>
        <w:t>)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4" w:lineRule="exact" w:line="400"/>
        <w:ind w:left="704"/>
        <w:sectPr>
          <w:pgSz w:w="11900" w:h="16820"/>
          <w:pgMar w:top="500" w:bottom="280" w:left="1360" w:right="1320"/>
        </w:sectPr>
      </w:pP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56"/>
          <w:position w:val="-1"/>
          <w:sz w:val="36"/>
          <w:szCs w:val="36"/>
        </w:rPr>
        <w:t>s</w:t>
      </w:r>
      <w:r>
        <w:rPr>
          <w:rFonts w:cs="Arial" w:hAnsi="Arial" w:eastAsia="Arial" w:ascii="Arial"/>
          <w:color w:val="010101"/>
          <w:spacing w:val="-67"/>
          <w:w w:val="156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2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position w:val="-1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97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8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2"/>
          <w:w w:val="93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101010"/>
          <w:spacing w:val="0"/>
          <w:w w:val="67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88" w:lineRule="exact" w:line="280"/>
        <w:ind w:left="704" w:right="-62"/>
      </w:pPr>
      <w:r>
        <w:rPr>
          <w:rFonts w:cs="Times New Roman" w:hAnsi="Times New Roman" w:eastAsia="Times New Roman" w:ascii="Times New Roman"/>
          <w:b/>
          <w:color w:val="010101"/>
          <w:spacing w:val="-2"/>
          <w:w w:val="104"/>
          <w:position w:val="-3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color w:val="010101"/>
          <w:spacing w:val="0"/>
          <w:w w:val="76"/>
          <w:position w:val="-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color w:val="010101"/>
          <w:spacing w:val="21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10101"/>
          <w:spacing w:val="-2"/>
          <w:w w:val="84"/>
          <w:position w:val="-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10101"/>
          <w:spacing w:val="-2"/>
          <w:w w:val="130"/>
          <w:position w:val="-3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b/>
          <w:color w:val="010101"/>
          <w:spacing w:val="0"/>
          <w:w w:val="89"/>
          <w:position w:val="-3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010101"/>
          <w:spacing w:val="28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b/>
          <w:color w:val="010101"/>
          <w:spacing w:val="6"/>
          <w:w w:val="89"/>
          <w:position w:val="-3"/>
          <w:sz w:val="26"/>
          <w:szCs w:val="26"/>
        </w:rPr>
        <w:t>B</w:t>
      </w:r>
      <w:r>
        <w:rPr>
          <w:rFonts w:cs="Arial" w:hAnsi="Arial" w:eastAsia="Arial" w:ascii="Arial"/>
          <w:b/>
          <w:color w:val="010101"/>
          <w:spacing w:val="-33"/>
          <w:w w:val="135"/>
          <w:position w:val="-3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341"/>
          <w:w w:val="199"/>
          <w:position w:val="-3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0"/>
          <w:w w:val="135"/>
          <w:position w:val="-3"/>
          <w:sz w:val="26"/>
          <w:szCs w:val="2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sectPr>
          <w:type w:val="continuous"/>
          <w:pgSz w:w="11900" w:h="16820"/>
          <w:pgMar w:top="1380" w:bottom="280" w:left="1360" w:right="1320"/>
          <w:cols w:num="2" w:equalWidth="off">
            <w:col w:w="2136" w:space="368"/>
            <w:col w:w="6716"/>
          </w:cols>
        </w:sectPr>
      </w:pPr>
      <w:r>
        <w:rPr>
          <w:rFonts w:cs="Arial" w:hAnsi="Arial" w:eastAsia="Arial" w:ascii="Arial"/>
          <w:b/>
          <w:color w:val="010101"/>
          <w:spacing w:val="-2"/>
          <w:w w:val="100"/>
          <w:position w:val="-3"/>
          <w:sz w:val="26"/>
          <w:szCs w:val="26"/>
        </w:rPr>
        <w:t>K</w:t>
      </w:r>
      <w:r>
        <w:rPr>
          <w:rFonts w:cs="Arial" w:hAnsi="Arial" w:eastAsia="Arial" w:ascii="Arial"/>
          <w:b/>
          <w:color w:val="010101"/>
          <w:spacing w:val="0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position w:val="-3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position w:val="-3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3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80"/>
        <w:ind w:left="714"/>
      </w:pPr>
      <w:r>
        <w:pict>
          <v:shape type="#_x0000_t75" style="position:absolute;margin-left:0pt;margin-top:0pt;width:595pt;height:841pt;mso-position-horizontal-relative:page;mso-position-vertical-relative:page;z-index:-949">
            <v:imagedata o:title="" r:id="rId8"/>
          </v:shape>
        </w:pic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4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position w:val="-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96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5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4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position w:val="-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85"/>
          <w:w w:val="188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23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94"/>
          <w:w w:val="106"/>
          <w:position w:val="-1"/>
          <w:sz w:val="50"/>
          <w:szCs w:val="50"/>
        </w:rPr>
        <w:t>l</w:t>
      </w:r>
      <w:r>
        <w:rPr>
          <w:rFonts w:cs="Times New Roman" w:hAnsi="Times New Roman" w:eastAsia="Times New Roman" w:ascii="Times New Roman"/>
          <w:color w:val="010101"/>
          <w:spacing w:val="0"/>
          <w:w w:val="106"/>
          <w:position w:val="-1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color w:val="010101"/>
          <w:spacing w:val="2"/>
          <w:w w:val="106"/>
          <w:position w:val="-1"/>
          <w:sz w:val="50"/>
          <w:szCs w:val="5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142"/>
      </w:pP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5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1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1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67"/>
          <w:position w:val="1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60"/>
        <w:ind w:left="699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9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4"/>
          <w:w w:val="92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1"/>
          <w:w w:val="102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010101"/>
          <w:spacing w:val="1"/>
          <w:w w:val="12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101010"/>
          <w:spacing w:val="0"/>
          <w:w w:val="51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i/>
          <w:color w:val="101010"/>
          <w:spacing w:val="3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47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101010"/>
          <w:spacing w:val="0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ch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3"/>
          <w:w w:val="132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3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42"/>
          <w:w w:val="132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101010"/>
          <w:spacing w:val="0"/>
          <w:w w:val="74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3"/>
        <w:ind w:left="699"/>
      </w:pP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29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8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85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9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94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9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9"/>
          <w:w w:val="92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101010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215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34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74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before="12"/>
        <w:ind w:left="694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70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010101"/>
          <w:spacing w:val="-58"/>
          <w:w w:val="170"/>
          <w:sz w:val="32"/>
          <w:szCs w:val="32"/>
        </w:rPr>
        <w:t> </w:t>
      </w:r>
      <w:r>
        <w:rPr>
          <w:rFonts w:cs="Arial" w:hAnsi="Arial" w:eastAsia="Arial" w:ascii="Arial"/>
          <w:color w:val="010101"/>
          <w:spacing w:val="-1"/>
          <w:w w:val="115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219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101010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83"/>
          <w:sz w:val="28"/>
          <w:szCs w:val="28"/>
        </w:rPr>
        <w:t>p</w:t>
      </w:r>
      <w:r>
        <w:rPr>
          <w:rFonts w:cs="Arial" w:hAnsi="Arial" w:eastAsia="Arial" w:ascii="Arial"/>
          <w:color w:val="010101"/>
          <w:spacing w:val="10"/>
          <w:w w:val="83"/>
          <w:sz w:val="28"/>
          <w:szCs w:val="28"/>
        </w:rPr>
        <w:t>h</w:t>
      </w:r>
      <w:r>
        <w:rPr>
          <w:rFonts w:cs="Arial" w:hAnsi="Arial" w:eastAsia="Arial" w:ascii="Arial"/>
          <w:color w:val="010101"/>
          <w:spacing w:val="0"/>
          <w:w w:val="173"/>
          <w:sz w:val="28"/>
          <w:szCs w:val="28"/>
        </w:rPr>
        <w:t>p</w:t>
      </w:r>
      <w:r>
        <w:rPr>
          <w:rFonts w:cs="Arial" w:hAnsi="Arial" w:eastAsia="Arial" w:ascii="Arial"/>
          <w:color w:val="010101"/>
          <w:spacing w:val="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71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010101"/>
          <w:spacing w:val="-3"/>
          <w:w w:val="71"/>
          <w:sz w:val="38"/>
          <w:szCs w:val="38"/>
        </w:rPr>
        <w:t>h</w:t>
      </w:r>
      <w:r>
        <w:rPr>
          <w:rFonts w:cs="Times New Roman" w:hAnsi="Times New Roman" w:eastAsia="Times New Roman" w:ascii="Times New Roman"/>
          <w:color w:val="010101"/>
          <w:spacing w:val="0"/>
          <w:w w:val="224"/>
          <w:sz w:val="38"/>
          <w:szCs w:val="3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90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0"/>
          <w:w w:val="195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138"/>
        <w:ind w:left="114" w:right="74" w:firstLine="590"/>
      </w:pPr>
      <w:r>
        <w:pict>
          <v:shape type="#_x0000_t202" style="position:absolute;margin-left:93.6pt;margin-top:-1.57518pt;width:7.6956pt;height:30pt;mso-position-horizontal-relative:page;mso-position-vertical-relative:paragraph;z-index:-9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0"/>
                      <w:szCs w:val="60"/>
                    </w:rPr>
                    <w:jc w:val="left"/>
                    <w:spacing w:lineRule="exact" w:line="600"/>
                    <w:ind w:right="-110"/>
                  </w:pPr>
                  <w:r>
                    <w:rPr>
                      <w:rFonts w:cs="Arial" w:hAnsi="Arial" w:eastAsia="Arial" w:ascii="Arial"/>
                      <w:i/>
                      <w:color w:val="010101"/>
                      <w:spacing w:val="0"/>
                      <w:w w:val="44"/>
                      <w:position w:val="-1"/>
                      <w:sz w:val="60"/>
                      <w:szCs w:val="6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1"/>
          <w:w w:val="86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101010"/>
          <w:spacing w:val="0"/>
          <w:w w:val="51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101010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01010"/>
          <w:spacing w:val="-2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10101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10101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10101"/>
          <w:spacing w:val="9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6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81"/>
          <w:w w:val="182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6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9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9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57"/>
          <w:w w:val="9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101010"/>
          <w:spacing w:val="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1"/>
          <w:w w:val="89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010101"/>
          <w:spacing w:val="0"/>
          <w:w w:val="182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10101"/>
          <w:spacing w:val="-2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83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6"/>
          <w:w w:val="8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2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color w:val="010101"/>
          <w:spacing w:val="6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5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u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101010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8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4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6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10101"/>
          <w:spacing w:val="-40"/>
          <w:w w:val="140"/>
          <w:sz w:val="40"/>
          <w:szCs w:val="4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202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5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1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1"/>
          <w:sz w:val="26"/>
          <w:szCs w:val="2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23"/>
      </w:pP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337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5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85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50"/>
          <w:w w:val="1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hi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7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7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28"/>
      </w:pP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0"/>
          <w:w w:val="64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2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8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88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85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5"/>
          <w:w w:val="1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ai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4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202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85"/>
      </w:pPr>
      <w:r>
        <w:rPr>
          <w:rFonts w:cs="Arial" w:hAnsi="Arial" w:eastAsia="Arial" w:ascii="Arial"/>
          <w:b/>
          <w:color w:val="010101"/>
          <w:spacing w:val="-1"/>
          <w:w w:val="87"/>
          <w:sz w:val="26"/>
          <w:szCs w:val="26"/>
        </w:rPr>
        <w:t>5</w:t>
      </w:r>
      <w:r>
        <w:rPr>
          <w:rFonts w:cs="Arial" w:hAnsi="Arial" w:eastAsia="Arial" w:ascii="Arial"/>
          <w:b/>
          <w:color w:val="010101"/>
          <w:spacing w:val="0"/>
          <w:w w:val="87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29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90"/>
          <w:sz w:val="26"/>
          <w:szCs w:val="26"/>
        </w:rPr>
        <w:t>B</w:t>
      </w:r>
      <w:r>
        <w:rPr>
          <w:rFonts w:cs="Arial" w:hAnsi="Arial" w:eastAsia="Arial" w:ascii="Arial"/>
          <w:b/>
          <w:color w:val="010101"/>
          <w:spacing w:val="-1"/>
          <w:w w:val="9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0"/>
          <w:w w:val="90"/>
          <w:sz w:val="26"/>
          <w:szCs w:val="26"/>
        </w:rPr>
        <w:t>,</w:t>
      </w:r>
      <w:r>
        <w:rPr>
          <w:rFonts w:cs="Arial" w:hAnsi="Arial" w:eastAsia="Arial" w:ascii="Arial"/>
          <w:b/>
          <w:color w:val="010101"/>
          <w:spacing w:val="36"/>
          <w:w w:val="9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90"/>
          <w:sz w:val="26"/>
          <w:szCs w:val="26"/>
        </w:rPr>
        <w:t>K</w:t>
      </w:r>
      <w:r>
        <w:rPr>
          <w:rFonts w:cs="Arial" w:hAnsi="Arial" w:eastAsia="Arial" w:ascii="Arial"/>
          <w:b/>
          <w:color w:val="010101"/>
          <w:spacing w:val="0"/>
          <w:w w:val="94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0"/>
          <w:w w:val="177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14" w:right="113" w:firstLine="566"/>
      </w:pP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9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329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7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7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1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9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h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01010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101010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9"/>
          <w:sz w:val="26"/>
          <w:szCs w:val="26"/>
        </w:rPr>
        <w:t>i</w:t>
      </w:r>
      <w:r>
        <w:rPr>
          <w:rFonts w:cs="Arial" w:hAnsi="Arial" w:eastAsia="Arial" w:ascii="Arial"/>
          <w:color w:val="101010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101010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99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0"/>
          <w:w w:val="74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2"/>
        <w:ind w:left="675"/>
      </w:pP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6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0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67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4"/>
        <w:ind w:left="670"/>
      </w:pP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101010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5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2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5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60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75"/>
      </w:pP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101010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8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1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94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o</w:t>
      </w:r>
      <w:r>
        <w:rPr>
          <w:rFonts w:cs="Arial" w:hAnsi="Arial" w:eastAsia="Arial" w:ascii="Arial"/>
          <w:color w:val="101010"/>
          <w:spacing w:val="0"/>
          <w:w w:val="60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4"/>
        <w:ind w:left="670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3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"/>
          <w:w w:val="106"/>
          <w:sz w:val="26"/>
          <w:szCs w:val="26"/>
        </w:rPr>
        <w:t>)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70"/>
      </w:pPr>
      <w:r>
        <w:rPr>
          <w:rFonts w:cs="Arial" w:hAnsi="Arial" w:eastAsia="Arial" w:ascii="Arial"/>
          <w:b/>
          <w:color w:val="010101"/>
          <w:spacing w:val="-1"/>
          <w:w w:val="87"/>
          <w:sz w:val="26"/>
          <w:szCs w:val="26"/>
        </w:rPr>
        <w:t>6</w:t>
      </w:r>
      <w:r>
        <w:rPr>
          <w:rFonts w:cs="Arial" w:hAnsi="Arial" w:eastAsia="Arial" w:ascii="Arial"/>
          <w:b/>
          <w:color w:val="010101"/>
          <w:spacing w:val="0"/>
          <w:w w:val="87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24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75"/>
      </w:pP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2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101010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85"/>
          <w:w w:val="18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23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8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9" w:lineRule="exact" w:line="360"/>
        <w:ind w:left="661"/>
      </w:pP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6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6"/>
          <w:position w:val="-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8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4"/>
          <w:w w:val="8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position w:val="-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99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7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-3"/>
          <w:w w:val="350"/>
          <w:position w:val="-1"/>
          <w:sz w:val="32"/>
          <w:szCs w:val="32"/>
        </w:rPr>
        <w:t>t</w:t>
      </w:r>
      <w:r>
        <w:rPr>
          <w:rFonts w:cs="Arial" w:hAnsi="Arial" w:eastAsia="Arial" w:ascii="Arial"/>
          <w:color w:val="010101"/>
          <w:spacing w:val="-1"/>
          <w:w w:val="101"/>
          <w:position w:val="-1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97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94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4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2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7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4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67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spacing w:before="58"/>
        <w:ind w:right="174"/>
        <w:sectPr>
          <w:type w:val="continuous"/>
          <w:pgSz w:w="11900" w:h="16820"/>
          <w:pgMar w:top="1380" w:bottom="280" w:left="1360" w:right="1320"/>
        </w:sectPr>
      </w:pP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77"/>
        <w:ind w:right="230"/>
      </w:pPr>
      <w:r>
        <w:rPr>
          <w:rFonts w:cs="Arial" w:hAnsi="Arial" w:eastAsia="Arial" w:ascii="Arial"/>
          <w:b/>
          <w:color w:val="020202"/>
          <w:spacing w:val="6"/>
          <w:w w:val="98"/>
          <w:sz w:val="20"/>
          <w:szCs w:val="20"/>
        </w:rPr>
        <w:t>Q</w:t>
      </w:r>
      <w:r>
        <w:rPr>
          <w:rFonts w:cs="Arial" w:hAnsi="Arial" w:eastAsia="Arial" w:ascii="Arial"/>
          <w:b/>
          <w:color w:val="020202"/>
          <w:spacing w:val="6"/>
          <w:w w:val="10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7"/>
          <w:w w:val="95"/>
          <w:sz w:val="20"/>
          <w:szCs w:val="20"/>
        </w:rPr>
        <w:t>K</w:t>
      </w:r>
      <w:r>
        <w:rPr>
          <w:rFonts w:cs="Arial" w:hAnsi="Arial" w:eastAsia="Arial" w:ascii="Arial"/>
          <w:b/>
          <w:color w:val="020202"/>
          <w:spacing w:val="8"/>
          <w:w w:val="111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4"/>
          <w:w w:val="78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6"/>
          <w:w w:val="124"/>
          <w:sz w:val="20"/>
          <w:szCs w:val="20"/>
        </w:rPr>
        <w:t>3</w:t>
      </w:r>
      <w:r>
        <w:rPr>
          <w:rFonts w:cs="Arial" w:hAnsi="Arial" w:eastAsia="Arial" w:ascii="Arial"/>
          <w:b/>
          <w:color w:val="020202"/>
          <w:spacing w:val="4"/>
          <w:w w:val="110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5"/>
          <w:w w:val="99"/>
          <w:sz w:val="20"/>
          <w:szCs w:val="20"/>
        </w:rPr>
        <w:t>2</w:t>
      </w:r>
      <w:r>
        <w:rPr>
          <w:rFonts w:cs="Arial" w:hAnsi="Arial" w:eastAsia="Arial" w:ascii="Arial"/>
          <w:b/>
          <w:color w:val="020202"/>
          <w:spacing w:val="6"/>
          <w:w w:val="107"/>
          <w:sz w:val="20"/>
          <w:szCs w:val="20"/>
        </w:rPr>
        <w:t>0</w:t>
      </w:r>
      <w:r>
        <w:rPr>
          <w:rFonts w:cs="Arial" w:hAnsi="Arial" w:eastAsia="Arial" w:ascii="Arial"/>
          <w:b/>
          <w:color w:val="020202"/>
          <w:spacing w:val="4"/>
          <w:w w:val="91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6"/>
          <w:w w:val="107"/>
          <w:sz w:val="20"/>
          <w:szCs w:val="20"/>
        </w:rPr>
        <w:t>6</w:t>
      </w:r>
      <w:r>
        <w:rPr>
          <w:rFonts w:cs="Arial" w:hAnsi="Arial" w:eastAsia="Arial" w:ascii="Arial"/>
          <w:b/>
          <w:color w:val="020202"/>
          <w:spacing w:val="3"/>
          <w:w w:val="124"/>
          <w:sz w:val="20"/>
          <w:szCs w:val="20"/>
        </w:rPr>
        <w:t>/</w:t>
      </w:r>
      <w:r>
        <w:rPr>
          <w:rFonts w:cs="Arial" w:hAnsi="Arial" w:eastAsia="Arial" w:ascii="Arial"/>
          <w:b/>
          <w:color w:val="020202"/>
          <w:spacing w:val="6"/>
          <w:w w:val="99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5"/>
          <w:w w:val="9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6"/>
          <w:w w:val="102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6"/>
          <w:w w:val="10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7"/>
          <w:w w:val="95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7"/>
          <w:w w:val="110"/>
          <w:sz w:val="20"/>
          <w:szCs w:val="20"/>
        </w:rPr>
        <w:t>X</w:t>
      </w:r>
      <w:r>
        <w:rPr>
          <w:rFonts w:cs="Arial" w:hAnsi="Arial" w:eastAsia="Arial" w:ascii="Arial"/>
          <w:b/>
          <w:color w:val="020202"/>
          <w:spacing w:val="0"/>
          <w:w w:val="92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138"/>
      </w:pP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7"/>
          <w:w w:val="13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48"/>
          <w:w w:val="131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9"/>
          <w:sz w:val="32"/>
          <w:szCs w:val="32"/>
        </w:rPr>
        <w:t>bi</w:t>
      </w:r>
      <w:r>
        <w:rPr>
          <w:rFonts w:cs="Arial" w:hAnsi="Arial" w:eastAsia="Arial" w:ascii="Arial"/>
          <w:color w:val="020202"/>
          <w:spacing w:val="31"/>
          <w:w w:val="69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-74"/>
          <w:w w:val="19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24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"/>
          <w:w w:val="181"/>
          <w:sz w:val="28"/>
          <w:szCs w:val="28"/>
        </w:rPr>
        <w:t>d</w:t>
      </w:r>
      <w:r>
        <w:rPr>
          <w:rFonts w:cs="Arial" w:hAnsi="Arial" w:eastAsia="Arial" w:ascii="Arial"/>
          <w:color w:val="020202"/>
          <w:spacing w:val="0"/>
          <w:w w:val="62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66" w:lineRule="auto" w:line="245"/>
        <w:ind w:left="581" w:right="78" w:firstLine="547"/>
      </w:pP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3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34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1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~i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8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18"/>
          <w:w w:val="187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96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33"/>
          <w:sz w:val="30"/>
          <w:szCs w:val="30"/>
        </w:rPr>
        <w:t>nh</w:t>
      </w:r>
      <w:r>
        <w:rPr>
          <w:rFonts w:cs="Times New Roman" w:hAnsi="Times New Roman" w:eastAsia="Times New Roman" w:ascii="Times New Roman"/>
          <w:color w:val="020202"/>
          <w:spacing w:val="24"/>
          <w:w w:val="133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9"/>
          <w:w w:val="24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35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0"/>
          <w:w w:val="2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60"/>
        <w:ind w:left="1138"/>
      </w:pPr>
      <w:r>
        <w:rPr>
          <w:rFonts w:cs="Arial" w:hAnsi="Arial" w:eastAsia="Arial" w:ascii="Arial"/>
          <w:color w:val="020202"/>
          <w:spacing w:val="4"/>
          <w:w w:val="101"/>
          <w:position w:val="1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2"/>
          <w:w w:val="84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position w:val="1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63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position w:val="1"/>
          <w:sz w:val="48"/>
          <w:szCs w:val="4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color w:val="020202"/>
          <w:spacing w:val="-15"/>
          <w:w w:val="100"/>
          <w:position w:val="1"/>
          <w:sz w:val="48"/>
          <w:szCs w:val="4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7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8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position w:val="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20202"/>
          <w:spacing w:val="4"/>
          <w:w w:val="102"/>
          <w:position w:val="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51"/>
          <w:position w:val="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3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99"/>
          <w:position w:val="1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5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581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2"/>
          <w:sz w:val="24"/>
          <w:szCs w:val="24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2"/>
        <w:ind w:left="1138"/>
      </w:pPr>
      <w:r>
        <w:rPr>
          <w:rFonts w:cs="Arial" w:hAnsi="Arial" w:eastAsia="Arial" w:ascii="Arial"/>
          <w:b/>
          <w:color w:val="020202"/>
          <w:spacing w:val="1"/>
          <w:w w:val="85"/>
          <w:sz w:val="26"/>
          <w:szCs w:val="26"/>
        </w:rPr>
        <w:t>7</w:t>
      </w:r>
      <w:r>
        <w:rPr>
          <w:rFonts w:cs="Arial" w:hAnsi="Arial" w:eastAsia="Arial" w:ascii="Arial"/>
          <w:b/>
          <w:color w:val="020202"/>
          <w:spacing w:val="0"/>
          <w:w w:val="85"/>
          <w:sz w:val="26"/>
          <w:szCs w:val="26"/>
        </w:rPr>
        <w:t>.</w:t>
      </w:r>
      <w:r>
        <w:rPr>
          <w:rFonts w:cs="Arial" w:hAnsi="Arial" w:eastAsia="Arial" w:ascii="Arial"/>
          <w:b/>
          <w:color w:val="020202"/>
          <w:spacing w:val="31"/>
          <w:w w:val="85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94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1"/>
          <w:w w:val="94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97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0"/>
          <w:w w:val="191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65"/>
          <w:sz w:val="34"/>
          <w:szCs w:val="34"/>
        </w:rPr>
        <w:t>BI</w:t>
      </w:r>
      <w:r>
        <w:rPr>
          <w:rFonts w:cs="Arial" w:hAnsi="Arial" w:eastAsia="Arial" w:ascii="Arial"/>
          <w:b/>
          <w:color w:val="020202"/>
          <w:spacing w:val="44"/>
          <w:w w:val="65"/>
          <w:sz w:val="34"/>
          <w:szCs w:val="34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151"/>
        <w:ind w:left="566" w:right="48" w:firstLine="571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246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1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8"/>
          <w:w w:val="9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5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74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-75"/>
          <w:w w:val="1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25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7"/>
          <w:w w:val="2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06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40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50"/>
          <w:w w:val="140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52"/>
          <w:sz w:val="38"/>
          <w:szCs w:val="38"/>
        </w:rPr>
        <w:t>c</w:t>
      </w:r>
      <w:r>
        <w:rPr>
          <w:rFonts w:cs="Arial" w:hAnsi="Arial" w:eastAsia="Arial" w:ascii="Arial"/>
          <w:color w:val="020202"/>
          <w:spacing w:val="-70"/>
          <w:w w:val="152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2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1"/>
        <w:ind w:left="1128"/>
      </w:pP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26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4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27"/>
          <w:sz w:val="32"/>
          <w:szCs w:val="32"/>
        </w:rPr>
        <w:t>li</w:t>
      </w:r>
      <w:r>
        <w:rPr>
          <w:rFonts w:cs="Arial" w:hAnsi="Arial" w:eastAsia="Arial" w:ascii="Arial"/>
          <w:color w:val="020202"/>
          <w:spacing w:val="0"/>
          <w:w w:val="93"/>
          <w:sz w:val="32"/>
          <w:szCs w:val="32"/>
        </w:rPr>
        <w:t>ch</w:t>
      </w:r>
      <w:r>
        <w:rPr>
          <w:rFonts w:cs="Arial" w:hAnsi="Arial" w:eastAsia="Arial" w:ascii="Arial"/>
          <w:color w:val="020202"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3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24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1"/>
        <w:ind w:left="1128"/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63"/>
          <w:sz w:val="36"/>
          <w:szCs w:val="36"/>
        </w:rPr>
        <w:t>c</w:t>
      </w:r>
      <w:r>
        <w:rPr>
          <w:rFonts w:cs="Arial" w:hAnsi="Arial" w:eastAsia="Arial" w:ascii="Arial"/>
          <w:color w:val="020202"/>
          <w:spacing w:val="-82"/>
          <w:w w:val="163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4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nh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23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1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3"/>
          <w:w w:val="9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3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47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/>
        <w:ind w:left="566"/>
      </w:pPr>
      <w:r>
        <w:rPr>
          <w:rFonts w:cs="Arial" w:hAnsi="Arial" w:eastAsia="Arial" w:ascii="Arial"/>
          <w:color w:val="020202"/>
          <w:w w:val="65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4"/>
          <w:w w:val="65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6"/>
          <w:w w:val="15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3"/>
          <w:w w:val="84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/</w:t>
      </w:r>
      <w:r>
        <w:rPr>
          <w:rFonts w:cs="Arial" w:hAnsi="Arial" w:eastAsia="Arial" w:ascii="Arial"/>
          <w:color w:val="020202"/>
          <w:spacing w:val="5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175"/>
        <w:ind w:left="562" w:right="57" w:firstLine="552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9"/>
          <w:w w:val="11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8"/>
          <w:w w:val="21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7"/>
          <w:w w:val="92"/>
          <w:sz w:val="42"/>
          <w:szCs w:val="42"/>
        </w:rPr>
        <w:t>g</w:t>
      </w:r>
      <w:r>
        <w:rPr>
          <w:rFonts w:cs="Arial" w:hAnsi="Arial" w:eastAsia="Arial" w:ascii="Arial"/>
          <w:color w:val="020202"/>
          <w:spacing w:val="0"/>
          <w:w w:val="92"/>
          <w:sz w:val="42"/>
          <w:szCs w:val="42"/>
        </w:rPr>
        <w:t>m</w:t>
      </w:r>
      <w:r>
        <w:rPr>
          <w:rFonts w:cs="Arial" w:hAnsi="Arial" w:eastAsia="Arial" w:ascii="Arial"/>
          <w:color w:val="020202"/>
          <w:spacing w:val="24"/>
          <w:w w:val="92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20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4"/>
          <w:szCs w:val="24"/>
        </w:rPr>
        <w:t>ai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38"/>
          <w:sz w:val="36"/>
          <w:szCs w:val="36"/>
        </w:rPr>
        <w:t>c</w:t>
      </w:r>
      <w:r>
        <w:rPr>
          <w:rFonts w:cs="Arial" w:hAnsi="Arial" w:eastAsia="Arial" w:ascii="Arial"/>
          <w:color w:val="020202"/>
          <w:spacing w:val="-12"/>
          <w:w w:val="138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sz w:val="36"/>
          <w:szCs w:val="36"/>
        </w:rPr>
        <w:t>s</w:t>
      </w:r>
      <w:r>
        <w:rPr>
          <w:rFonts w:cs="Arial" w:hAnsi="Arial" w:eastAsia="Arial" w:ascii="Arial"/>
          <w:color w:val="020202"/>
          <w:spacing w:val="-29"/>
          <w:w w:val="156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64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1"/>
        <w:ind w:left="557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40"/>
        <w:ind w:left="111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88"/>
          <w:w w:val="131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42"/>
          <w:w w:val="131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1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67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020202"/>
          <w:spacing w:val="-41"/>
          <w:w w:val="167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6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/>
        <w:ind w:left="111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8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-32"/>
          <w:w w:val="18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2"/>
          <w:w w:val="10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3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8"/>
        <w:ind w:left="1109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5"/>
          <w:w w:val="100"/>
          <w:sz w:val="34"/>
          <w:szCs w:val="3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34"/>
          <w:szCs w:val="34"/>
        </w:rPr>
        <w:t>c</w:t>
      </w:r>
      <w:r>
        <w:rPr>
          <w:rFonts w:cs="Arial" w:hAnsi="Arial" w:eastAsia="Arial" w:ascii="Arial"/>
          <w:color w:val="020202"/>
          <w:spacing w:val="69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79"/>
          <w:w w:val="25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7"/>
          <w:w w:val="21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-19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4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1114"/>
        <w:sectPr>
          <w:pgSz w:w="11900" w:h="16820"/>
          <w:pgMar w:top="580" w:bottom="280" w:left="1680" w:right="66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+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7"/>
          <w:w w:val="131"/>
          <w:position w:val="-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position w:val="-1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19"/>
          <w:w w:val="131"/>
          <w:position w:val="-1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7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47" w:right="-56"/>
      </w:pP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sectPr>
          <w:type w:val="continuous"/>
          <w:pgSz w:w="11900" w:h="16820"/>
          <w:pgMar w:top="1380" w:bottom="280" w:left="1680" w:right="660"/>
          <w:cols w:num="2" w:equalWidth="off">
            <w:col w:w="950" w:space="164"/>
            <w:col w:w="8446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24"/>
          <w:szCs w:val="24"/>
        </w:rPr>
        <w:t>ai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70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5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70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29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22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5" w:lineRule="exact" w:line="300"/>
        <w:ind w:left="506" w:right="127" w:firstLine="5"/>
      </w:pPr>
      <w:r>
        <w:pict>
          <v:shape type="#_x0000_t75" style="position:absolute;margin-left:0pt;margin-top:0pt;width:595pt;height:841pt;mso-position-horizontal-relative:page;mso-position-vertical-relative:page;z-index:-947">
            <v:imagedata o:title="" r:id="rId9"/>
          </v:shape>
        </w:pic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3</w:t>
      </w:r>
      <w:r>
        <w:rPr>
          <w:rFonts w:cs="Arial" w:hAnsi="Arial" w:eastAsia="Arial" w:ascii="Arial"/>
          <w:color w:val="262626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2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1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2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4"/>
          <w:w w:val="11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1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552"/>
      </w:pPr>
      <w:r>
        <w:rPr>
          <w:rFonts w:cs="Arial" w:hAnsi="Arial" w:eastAsia="Arial" w:ascii="Arial"/>
          <w:color w:val="020202"/>
          <w:spacing w:val="1"/>
          <w:w w:val="79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6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7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-74"/>
          <w:w w:val="196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25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52"/>
          <w:position w:val="1"/>
          <w:sz w:val="34"/>
          <w:szCs w:val="34"/>
        </w:rPr>
        <w:t>c</w:t>
      </w:r>
      <w:r>
        <w:rPr>
          <w:rFonts w:cs="Arial" w:hAnsi="Arial" w:eastAsia="Arial" w:ascii="Arial"/>
          <w:color w:val="020202"/>
          <w:spacing w:val="-56"/>
          <w:w w:val="152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99"/>
          <w:w w:val="122"/>
          <w:position w:val="1"/>
          <w:sz w:val="36"/>
          <w:szCs w:val="36"/>
        </w:rPr>
        <w:t>b</w:t>
      </w:r>
      <w:r>
        <w:rPr>
          <w:rFonts w:cs="Arial" w:hAnsi="Arial" w:eastAsia="Arial" w:ascii="Arial"/>
          <w:color w:val="020202"/>
          <w:spacing w:val="0"/>
          <w:w w:val="122"/>
          <w:position w:val="1"/>
          <w:sz w:val="36"/>
          <w:szCs w:val="36"/>
        </w:rPr>
        <w:t>n</w:t>
      </w:r>
      <w:r>
        <w:rPr>
          <w:rFonts w:cs="Arial" w:hAnsi="Arial" w:eastAsia="Arial" w:ascii="Arial"/>
          <w:color w:val="020202"/>
          <w:spacing w:val="-12"/>
          <w:w w:val="122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position w:val="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23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9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5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position w:val="1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1109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2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80"/>
          <w:w w:val="112"/>
          <w:sz w:val="38"/>
          <w:szCs w:val="3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12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20202"/>
          <w:spacing w:val="33"/>
          <w:w w:val="112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1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1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13"/>
          <w:w w:val="11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7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9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3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14"/>
      </w:pPr>
      <w:r>
        <w:rPr>
          <w:rFonts w:cs="Arial" w:hAnsi="Arial" w:eastAsia="Arial" w:ascii="Arial"/>
          <w:color w:val="020202"/>
          <w:spacing w:val="-3"/>
          <w:w w:val="99"/>
          <w:sz w:val="24"/>
          <w:szCs w:val="24"/>
        </w:rPr>
        <w:t>7</w:t>
      </w:r>
      <w:r>
        <w:rPr>
          <w:rFonts w:cs="Arial" w:hAnsi="Arial" w:eastAsia="Arial" w:ascii="Arial"/>
          <w:color w:val="020202"/>
          <w:spacing w:val="-1"/>
          <w:w w:val="8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4"/>
          <w:w w:val="11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-1"/>
          <w:w w:val="9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3"/>
          <w:w w:val="114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6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2"/>
          <w:w w:val="10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2"/>
          <w:w w:val="11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66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1" w:lineRule="auto" w:line="221"/>
        <w:ind w:left="542" w:right="83" w:firstLine="56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5"/>
          <w:w w:val="100"/>
          <w:sz w:val="36"/>
          <w:szCs w:val="3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color w:val="020202"/>
          <w:spacing w:val="94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30"/>
          <w:szCs w:val="30"/>
        </w:rPr>
        <w:t>d</w:t>
      </w:r>
      <w:r>
        <w:rPr>
          <w:rFonts w:cs="Times New Roman" w:hAnsi="Times New Roman" w:eastAsia="Times New Roman" w:ascii="Times New Roman"/>
          <w:color w:val="020202"/>
          <w:spacing w:val="5"/>
          <w:w w:val="8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30"/>
          <w:szCs w:val="30"/>
        </w:rPr>
        <w:t>nh</w:t>
      </w:r>
      <w:r>
        <w:rPr>
          <w:rFonts w:cs="Times New Roman" w:hAnsi="Times New Roman" w:eastAsia="Times New Roman" w:ascii="Times New Roman"/>
          <w:color w:val="020202"/>
          <w:spacing w:val="62"/>
          <w:w w:val="83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25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6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2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1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13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6"/>
        <w:ind w:left="547" w:right="87" w:firstLine="557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-70"/>
          <w:w w:val="19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6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1"/>
          <w:w w:val="127"/>
          <w:sz w:val="38"/>
          <w:szCs w:val="38"/>
        </w:rPr>
        <w:t>b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sz w:val="38"/>
          <w:szCs w:val="38"/>
        </w:rPr>
        <w:t>o</w:t>
      </w:r>
      <w:r>
        <w:rPr>
          <w:rFonts w:cs="Times New Roman" w:hAnsi="Times New Roman" w:eastAsia="Times New Roman" w:ascii="Times New Roman"/>
          <w:color w:val="020202"/>
          <w:spacing w:val="-2"/>
          <w:w w:val="127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2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1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99"/>
      </w:pP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7</w:t>
      </w:r>
      <w:r>
        <w:rPr>
          <w:rFonts w:cs="Arial" w:hAnsi="Arial" w:eastAsia="Arial" w:ascii="Arial"/>
          <w:color w:val="262626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2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262626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143"/>
        <w:ind w:left="542" w:right="65" w:firstLine="552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53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57"/>
          <w:w w:val="157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7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020202"/>
          <w:spacing w:val="-63"/>
          <w:w w:val="157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74"/>
          <w:w w:val="19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7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79"/>
          <w:w w:val="19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7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47"/>
          <w:w w:val="153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53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020202"/>
          <w:spacing w:val="-77"/>
          <w:w w:val="153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2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2"/>
        <w:ind w:left="1090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2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20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7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20202"/>
          <w:spacing w:val="-54"/>
          <w:w w:val="177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3"/>
          <w:w w:val="9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34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56"/>
          <w:sz w:val="24"/>
          <w:szCs w:val="24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1090"/>
      </w:pPr>
      <w:r>
        <w:rPr>
          <w:rFonts w:cs="Arial" w:hAnsi="Arial" w:eastAsia="Arial" w:ascii="Arial"/>
          <w:color w:val="020202"/>
          <w:spacing w:val="0"/>
          <w:w w:val="82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48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10"/>
          <w:w w:val="134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4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49"/>
          <w:w w:val="134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21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88"/>
          <w:sz w:val="24"/>
          <w:szCs w:val="24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ind w:right="123"/>
        <w:sectPr>
          <w:type w:val="continuous"/>
          <w:pgSz w:w="11900" w:h="16820"/>
          <w:pgMar w:top="1380" w:bottom="280" w:left="1680" w:right="660"/>
        </w:sectPr>
      </w:pPr>
      <w:r>
        <w:rPr>
          <w:rFonts w:cs="Arial" w:hAnsi="Arial" w:eastAsia="Arial" w:ascii="Arial"/>
          <w:color w:val="020202"/>
          <w:spacing w:val="0"/>
          <w:w w:val="80"/>
          <w:sz w:val="26"/>
          <w:szCs w:val="2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4"/>
        <w:ind w:right="248"/>
      </w:pPr>
      <w:r>
        <w:pict>
          <v:shape type="#_x0000_t75" style="position:absolute;margin-left:0pt;margin-top:0pt;width:595pt;height:841pt;mso-position-horizontal-relative:page;mso-position-vertical-relative:page;z-index:-946">
            <v:imagedata o:title="" r:id="rId10"/>
          </v:shape>
        </w:pict>
      </w:r>
      <w:r>
        <w:rPr>
          <w:rFonts w:cs="Arial" w:hAnsi="Arial" w:eastAsia="Arial" w:ascii="Arial"/>
          <w:b/>
          <w:color w:val="010101"/>
          <w:spacing w:val="8"/>
          <w:w w:val="97"/>
          <w:sz w:val="20"/>
          <w:szCs w:val="20"/>
        </w:rPr>
        <w:t>Q</w:t>
      </w:r>
      <w:r>
        <w:rPr>
          <w:rFonts w:cs="Arial" w:hAnsi="Arial" w:eastAsia="Arial" w:ascii="Arial"/>
          <w:b/>
          <w:color w:val="010101"/>
          <w:spacing w:val="7"/>
          <w:w w:val="108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8"/>
          <w:w w:val="94"/>
          <w:sz w:val="20"/>
          <w:szCs w:val="20"/>
        </w:rPr>
        <w:t>K</w:t>
      </w:r>
      <w:r>
        <w:rPr>
          <w:rFonts w:cs="Arial" w:hAnsi="Arial" w:eastAsia="Arial" w:ascii="Arial"/>
          <w:b/>
          <w:color w:val="010101"/>
          <w:spacing w:val="9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color w:val="010101"/>
          <w:spacing w:val="0"/>
          <w:w w:val="75"/>
          <w:sz w:val="20"/>
          <w:szCs w:val="20"/>
        </w:rPr>
        <w:t>: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4"/>
          <w:w w:val="78"/>
          <w:sz w:val="20"/>
          <w:szCs w:val="20"/>
        </w:rPr>
        <w:t>1</w:t>
      </w:r>
      <w:r>
        <w:rPr>
          <w:rFonts w:cs="Arial" w:hAnsi="Arial" w:eastAsia="Arial" w:ascii="Arial"/>
          <w:b/>
          <w:color w:val="010101"/>
          <w:spacing w:val="7"/>
          <w:w w:val="119"/>
          <w:sz w:val="20"/>
          <w:szCs w:val="20"/>
        </w:rPr>
        <w:t>3</w:t>
      </w:r>
      <w:r>
        <w:rPr>
          <w:rFonts w:cs="Arial" w:hAnsi="Arial" w:eastAsia="Arial" w:ascii="Arial"/>
          <w:b/>
          <w:color w:val="010101"/>
          <w:spacing w:val="4"/>
          <w:w w:val="109"/>
          <w:sz w:val="20"/>
          <w:szCs w:val="20"/>
        </w:rPr>
        <w:t>-</w:t>
      </w:r>
      <w:r>
        <w:rPr>
          <w:rFonts w:cs="Arial" w:hAnsi="Arial" w:eastAsia="Arial" w:ascii="Arial"/>
          <w:b/>
          <w:color w:val="010101"/>
          <w:spacing w:val="6"/>
          <w:w w:val="98"/>
          <w:sz w:val="20"/>
          <w:szCs w:val="20"/>
        </w:rPr>
        <w:t>2</w:t>
      </w:r>
      <w:r>
        <w:rPr>
          <w:rFonts w:cs="Arial" w:hAnsi="Arial" w:eastAsia="Arial" w:ascii="Arial"/>
          <w:b/>
          <w:color w:val="010101"/>
          <w:spacing w:val="7"/>
          <w:w w:val="106"/>
          <w:sz w:val="20"/>
          <w:szCs w:val="20"/>
        </w:rPr>
        <w:t>0</w:t>
      </w:r>
      <w:r>
        <w:rPr>
          <w:rFonts w:cs="Arial" w:hAnsi="Arial" w:eastAsia="Arial" w:ascii="Arial"/>
          <w:b/>
          <w:color w:val="010101"/>
          <w:spacing w:val="6"/>
          <w:w w:val="90"/>
          <w:sz w:val="20"/>
          <w:szCs w:val="20"/>
        </w:rPr>
        <w:t>1</w:t>
      </w:r>
      <w:r>
        <w:rPr>
          <w:rFonts w:cs="Arial" w:hAnsi="Arial" w:eastAsia="Arial" w:ascii="Arial"/>
          <w:b/>
          <w:color w:val="010101"/>
          <w:spacing w:val="7"/>
          <w:w w:val="115"/>
          <w:sz w:val="20"/>
          <w:szCs w:val="20"/>
        </w:rPr>
        <w:t>6</w:t>
      </w:r>
      <w:r>
        <w:rPr>
          <w:rFonts w:cs="Arial" w:hAnsi="Arial" w:eastAsia="Arial" w:ascii="Arial"/>
          <w:b/>
          <w:color w:val="010101"/>
          <w:spacing w:val="3"/>
          <w:w w:val="115"/>
          <w:sz w:val="20"/>
          <w:szCs w:val="20"/>
        </w:rPr>
        <w:t>/</w:t>
      </w:r>
      <w:r>
        <w:rPr>
          <w:rFonts w:cs="Arial" w:hAnsi="Arial" w:eastAsia="Arial" w:ascii="Arial"/>
          <w:b/>
          <w:color w:val="010101"/>
          <w:spacing w:val="8"/>
          <w:w w:val="101"/>
          <w:sz w:val="20"/>
          <w:szCs w:val="20"/>
        </w:rPr>
        <w:t>B</w:t>
      </w:r>
      <w:r>
        <w:rPr>
          <w:rFonts w:cs="Arial" w:hAnsi="Arial" w:eastAsia="Arial" w:ascii="Arial"/>
          <w:b/>
          <w:color w:val="010101"/>
          <w:spacing w:val="6"/>
          <w:w w:val="101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9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color w:val="010101"/>
          <w:spacing w:val="7"/>
          <w:w w:val="108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8"/>
          <w:w w:val="94"/>
          <w:sz w:val="20"/>
          <w:szCs w:val="20"/>
        </w:rPr>
        <w:t>B</w:t>
      </w:r>
      <w:r>
        <w:rPr>
          <w:rFonts w:cs="Arial" w:hAnsi="Arial" w:eastAsia="Arial" w:ascii="Arial"/>
          <w:b/>
          <w:color w:val="010101"/>
          <w:spacing w:val="8"/>
          <w:w w:val="109"/>
          <w:sz w:val="20"/>
          <w:szCs w:val="20"/>
        </w:rPr>
        <w:t>X</w:t>
      </w:r>
      <w:r>
        <w:rPr>
          <w:rFonts w:cs="Arial" w:hAnsi="Arial" w:eastAsia="Arial" w:ascii="Arial"/>
          <w:b/>
          <w:color w:val="010101"/>
          <w:spacing w:val="0"/>
          <w:w w:val="91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699"/>
      </w:pPr>
      <w:r>
        <w:pict>
          <v:shape type="#_x0000_t202" style="position:absolute;margin-left:391.44pt;margin-top:7.76168pt;width:12.6pt;height:24pt;mso-position-horizontal-relative:page;mso-position-vertical-relative:paragraph;z-index:-9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Times New Roman" w:hAnsi="Times New Roman" w:eastAsia="Times New Roman" w:ascii="Times New Roman"/>
                      <w:color w:val="010101"/>
                      <w:spacing w:val="0"/>
                      <w:w w:val="105"/>
                      <w:sz w:val="48"/>
                      <w:szCs w:val="48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position w:val="-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2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262626"/>
          <w:spacing w:val="0"/>
          <w:w w:val="68"/>
          <w:position w:val="-4"/>
          <w:sz w:val="26"/>
          <w:szCs w:val="26"/>
        </w:rPr>
        <w:t>:</w:t>
      </w:r>
      <w:r>
        <w:rPr>
          <w:rFonts w:cs="Arial" w:hAnsi="Arial" w:eastAsia="Arial" w:ascii="Arial"/>
          <w:color w:val="262626"/>
          <w:spacing w:val="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1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1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21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44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3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7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7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9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89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49"/>
          <w:w w:val="89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3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8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340"/>
        <w:ind w:left="142"/>
      </w:pPr>
      <w:r>
        <w:rPr>
          <w:rFonts w:cs="Times New Roman" w:hAnsi="Times New Roman" w:eastAsia="Times New Roman" w:ascii="Times New Roman"/>
          <w:color w:val="010101"/>
          <w:spacing w:val="-117"/>
          <w:w w:val="138"/>
          <w:position w:val="-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38"/>
          <w:position w:val="-1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27"/>
          <w:w w:val="138"/>
          <w:position w:val="-1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7</w:t>
      </w:r>
      <w:r>
        <w:rPr>
          <w:rFonts w:cs="Arial" w:hAnsi="Arial" w:eastAsia="Arial" w:ascii="Arial"/>
          <w:color w:val="262626"/>
          <w:spacing w:val="-1"/>
          <w:w w:val="100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1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6"/>
          <w:w w:val="2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8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4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1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    </w:t>
      </w:r>
      <w:r>
        <w:rPr>
          <w:rFonts w:cs="Arial" w:hAnsi="Arial" w:eastAsia="Arial" w:ascii="Arial"/>
          <w:color w:val="010101"/>
          <w:spacing w:val="2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94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7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position w:val="-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1"/>
          <w:w w:val="102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position w:val="-1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88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85"/>
          <w:w w:val="136"/>
          <w:position w:val="-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25"/>
          <w:position w:val="-1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  <w:ind w:left="138"/>
      </w:pP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0"/>
          <w:position w:val="1"/>
          <w:sz w:val="32"/>
          <w:szCs w:val="32"/>
        </w:rPr>
        <w:t>bi</w:t>
      </w:r>
      <w:r>
        <w:rPr>
          <w:rFonts w:cs="Arial" w:hAnsi="Arial" w:eastAsia="Arial" w:ascii="Arial"/>
          <w:color w:val="010101"/>
          <w:spacing w:val="47"/>
          <w:w w:val="7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3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5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1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7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position w:val="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0"/>
          <w:w w:val="68"/>
          <w:position w:val="1"/>
          <w:sz w:val="26"/>
          <w:szCs w:val="26"/>
        </w:rPr>
        <w:t>7</w:t>
      </w:r>
      <w:r>
        <w:rPr>
          <w:rFonts w:cs="Arial" w:hAnsi="Arial" w:eastAsia="Arial" w:ascii="Arial"/>
          <w:color w:val="010101"/>
          <w:spacing w:val="-3"/>
          <w:w w:val="68"/>
          <w:position w:val="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-4"/>
          <w:w w:val="149"/>
          <w:position w:val="1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105"/>
          <w:position w:val="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81"/>
          <w:position w:val="1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3"/>
          <w:w w:val="115"/>
          <w:position w:val="1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1"/>
          <w:w w:val="122"/>
          <w:position w:val="1"/>
          <w:sz w:val="26"/>
          <w:szCs w:val="26"/>
        </w:rPr>
        <w:t>/</w:t>
      </w:r>
      <w:r>
        <w:rPr>
          <w:rFonts w:cs="Arial" w:hAnsi="Arial" w:eastAsia="Arial" w:ascii="Arial"/>
          <w:color w:val="010101"/>
          <w:spacing w:val="-3"/>
          <w:w w:val="99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95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99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11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93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4"/>
          <w:position w:val="1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4"/>
          <w:w w:val="102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61"/>
          <w:position w:val="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5"/>
          <w:w w:val="183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5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98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80"/>
          <w:w w:val="185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68"/>
          <w:position w:val="1"/>
          <w:sz w:val="26"/>
          <w:szCs w:val="26"/>
        </w:rPr>
        <w:t>0</w:t>
      </w:r>
      <w:r>
        <w:rPr>
          <w:rFonts w:cs="Arial" w:hAnsi="Arial" w:eastAsia="Arial" w:ascii="Arial"/>
          <w:color w:val="111111"/>
          <w:spacing w:val="0"/>
          <w:w w:val="60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19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position w:val="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0"/>
        <w:ind w:left="142"/>
      </w:pP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34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g</w:t>
      </w:r>
      <w:r>
        <w:rPr>
          <w:rFonts w:cs="Arial" w:hAnsi="Arial" w:eastAsia="Arial" w:ascii="Arial"/>
          <w:color w:val="111111"/>
          <w:spacing w:val="0"/>
          <w:w w:val="75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18" w:lineRule="auto" w:line="229"/>
        <w:ind w:left="138" w:right="50" w:firstLine="576"/>
      </w:pP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7</w:t>
      </w:r>
      <w:r>
        <w:rPr>
          <w:rFonts w:cs="Arial" w:hAnsi="Arial" w:eastAsia="Arial" w:ascii="Arial"/>
          <w:color w:val="111111"/>
          <w:spacing w:val="-1"/>
          <w:w w:val="88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4"/>
          <w:w w:val="112"/>
          <w:sz w:val="26"/>
          <w:szCs w:val="26"/>
        </w:rPr>
        <w:t>3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6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4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86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3"/>
          <w:w w:val="18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75"/>
          <w:w w:val="153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2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-1"/>
          <w:w w:val="100"/>
          <w:sz w:val="38"/>
          <w:szCs w:val="3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86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7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4"/>
          <w:w w:val="126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5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6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5"/>
          <w:w w:val="136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5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"/>
          <w:w w:val="97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75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300"/>
        <w:ind w:left="142" w:right="61" w:firstLine="571"/>
      </w:pP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7</w:t>
      </w:r>
      <w:r>
        <w:rPr>
          <w:rFonts w:cs="Arial" w:hAnsi="Arial" w:eastAsia="Arial" w:ascii="Arial"/>
          <w:color w:val="010101"/>
          <w:spacing w:val="-1"/>
          <w:w w:val="8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4"/>
          <w:w w:val="112"/>
          <w:sz w:val="26"/>
          <w:szCs w:val="26"/>
        </w:rPr>
        <w:t>4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51"/>
          <w:w w:val="68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6"/>
          <w:w w:val="197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47"/>
          <w:w w:val="9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2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31"/>
          <w:w w:val="2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8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10101"/>
          <w:spacing w:val="2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5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6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3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h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4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59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8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10101"/>
          <w:spacing w:val="-11"/>
          <w:w w:val="186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u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6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n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0"/>
          <w:w w:val="19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62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6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5"/>
          <w:w w:val="136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2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4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h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09"/>
      </w:pPr>
      <w:r>
        <w:rPr>
          <w:rFonts w:cs="Arial" w:hAnsi="Arial" w:eastAsia="Arial" w:ascii="Arial"/>
          <w:b/>
          <w:color w:val="010101"/>
          <w:spacing w:val="-2"/>
          <w:w w:val="90"/>
          <w:sz w:val="26"/>
          <w:szCs w:val="26"/>
        </w:rPr>
        <w:t>8</w:t>
      </w:r>
      <w:r>
        <w:rPr>
          <w:rFonts w:cs="Arial" w:hAnsi="Arial" w:eastAsia="Arial" w:ascii="Arial"/>
          <w:b/>
          <w:color w:val="010101"/>
          <w:spacing w:val="0"/>
          <w:w w:val="90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26"/>
          <w:w w:val="9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88"/>
          <w:sz w:val="26"/>
          <w:szCs w:val="26"/>
        </w:rPr>
        <w:t>H</w:t>
      </w:r>
      <w:r>
        <w:rPr>
          <w:rFonts w:cs="Arial" w:hAnsi="Arial" w:eastAsia="Arial" w:ascii="Arial"/>
          <w:b/>
          <w:color w:val="010101"/>
          <w:spacing w:val="-3"/>
          <w:w w:val="132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-3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91"/>
          <w:sz w:val="26"/>
          <w:szCs w:val="26"/>
        </w:rPr>
        <w:t>H</w:t>
      </w:r>
      <w:r>
        <w:rPr>
          <w:rFonts w:cs="Arial" w:hAnsi="Arial" w:eastAsia="Arial" w:ascii="Arial"/>
          <w:b/>
          <w:color w:val="010101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4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23"/>
      </w:pPr>
      <w:r>
        <w:rPr>
          <w:rFonts w:cs="Arial" w:hAnsi="Arial" w:eastAsia="Arial" w:ascii="Arial"/>
          <w:color w:val="010101"/>
          <w:spacing w:val="-3"/>
          <w:w w:val="9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6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92"/>
          <w:w w:val="19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24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14"/>
      </w:pP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8</w:t>
      </w:r>
      <w:r>
        <w:rPr>
          <w:rFonts w:cs="Arial" w:hAnsi="Arial" w:eastAsia="Arial" w:ascii="Arial"/>
          <w:color w:val="111111"/>
          <w:spacing w:val="-1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1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both"/>
        <w:spacing w:lineRule="auto" w:line="157"/>
        <w:ind w:left="157" w:right="52" w:firstLine="557"/>
      </w:pP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8</w:t>
      </w:r>
      <w:r>
        <w:rPr>
          <w:rFonts w:cs="Arial" w:hAnsi="Arial" w:eastAsia="Arial" w:ascii="Arial"/>
          <w:color w:val="111111"/>
          <w:spacing w:val="-1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262626"/>
          <w:spacing w:val="4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54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ri</w:t>
      </w:r>
      <w:r>
        <w:rPr>
          <w:rFonts w:cs="Arial" w:hAnsi="Arial" w:eastAsia="Arial" w:ascii="Arial"/>
          <w:color w:val="010101"/>
          <w:spacing w:val="4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5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10"/>
          <w:sz w:val="26"/>
          <w:szCs w:val="26"/>
        </w:rPr>
        <w:t>i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5"/>
          <w:w w:val="20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8"/>
          <w:w w:val="24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89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89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3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g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4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4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92"/>
          <w:w w:val="2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5"/>
          <w:w w:val="16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5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4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4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77"/>
          <w:w w:val="19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52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5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5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70"/>
          <w:w w:val="147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2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47"/>
      </w:pPr>
      <w:r>
        <w:rPr>
          <w:rFonts w:cs="Arial" w:hAnsi="Arial" w:eastAsia="Arial" w:ascii="Arial"/>
          <w:color w:val="010101"/>
          <w:spacing w:val="-3"/>
          <w:w w:val="98"/>
          <w:position w:val="-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8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53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8"/>
          <w:w w:val="153"/>
          <w:position w:val="-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95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5"/>
          <w:position w:val="-3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7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position w:val="-3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1"/>
          <w:position w:val="-3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76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7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6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position w:val="-3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4"/>
          <w:w w:val="122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88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36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28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5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5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8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1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8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1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8"/>
          <w:position w:val="-3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93"/>
          <w:position w:val="-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111111"/>
          <w:spacing w:val="0"/>
          <w:w w:val="68"/>
          <w:position w:val="-3"/>
          <w:sz w:val="26"/>
          <w:szCs w:val="26"/>
        </w:rPr>
        <w:t>;</w:t>
      </w:r>
      <w:r>
        <w:rPr>
          <w:rFonts w:cs="Arial" w:hAnsi="Arial" w:eastAsia="Arial" w:ascii="Arial"/>
          <w:color w:val="111111"/>
          <w:spacing w:val="0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11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3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58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-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60"/>
        <w:ind w:left="152"/>
      </w:pP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3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99"/>
          <w:w w:val="142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2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-33"/>
          <w:w w:val="142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95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5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61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3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98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7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1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2"/>
          <w:w w:val="146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6"/>
          <w:position w:val="1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color w:val="010101"/>
          <w:spacing w:val="-39"/>
          <w:w w:val="146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-3"/>
          <w:w w:val="116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7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position w:val="1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4"/>
          <w:w w:val="129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111111"/>
          <w:spacing w:val="0"/>
          <w:w w:val="61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3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2"/>
          <w:position w:val="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52"/>
      </w:pP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9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0"/>
          <w:sz w:val="26"/>
          <w:szCs w:val="26"/>
        </w:rPr>
        <w:t>h.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6" w:lineRule="auto" w:line="196"/>
        <w:ind w:left="152" w:right="59" w:firstLine="562"/>
      </w:pP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8</w:t>
      </w:r>
      <w:r>
        <w:rPr>
          <w:rFonts w:cs="Arial" w:hAnsi="Arial" w:eastAsia="Arial" w:ascii="Arial"/>
          <w:color w:val="010101"/>
          <w:spacing w:val="-1"/>
          <w:w w:val="88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1</w:t>
      </w:r>
      <w:r>
        <w:rPr>
          <w:rFonts w:cs="Arial" w:hAnsi="Arial" w:eastAsia="Arial" w:ascii="Arial"/>
          <w:color w:val="111111"/>
          <w:spacing w:val="-2"/>
          <w:w w:val="109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331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95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10101"/>
          <w:spacing w:val="2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9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10"/>
          <w:w w:val="137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37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35"/>
          <w:w w:val="137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3"/>
          <w:w w:val="109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70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010101"/>
          <w:spacing w:val="-48"/>
          <w:w w:val="170"/>
          <w:sz w:val="32"/>
          <w:szCs w:val="3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hi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2" w:lineRule="auto" w:line="218"/>
        <w:ind w:left="138" w:right="71" w:firstLine="571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5"/>
          <w:sz w:val="32"/>
          <w:szCs w:val="32"/>
        </w:rPr>
        <w:t>b</w:t>
      </w:r>
      <w:r>
        <w:rPr>
          <w:rFonts w:cs="Arial" w:hAnsi="Arial" w:eastAsia="Arial" w:ascii="Arial"/>
          <w:color w:val="010101"/>
          <w:spacing w:val="-4"/>
          <w:w w:val="75"/>
          <w:sz w:val="32"/>
          <w:szCs w:val="32"/>
        </w:rPr>
        <w:t>i</w:t>
      </w:r>
      <w:r>
        <w:rPr>
          <w:rFonts w:cs="Arial" w:hAnsi="Arial" w:eastAsia="Arial" w:ascii="Arial"/>
          <w:color w:val="010101"/>
          <w:spacing w:val="0"/>
          <w:w w:val="55"/>
          <w:sz w:val="32"/>
          <w:szCs w:val="32"/>
        </w:rPr>
        <w:t>,</w:t>
      </w:r>
      <w:r>
        <w:rPr>
          <w:rFonts w:cs="Arial" w:hAnsi="Arial" w:eastAsia="Arial" w:ascii="Arial"/>
          <w:color w:val="010101"/>
          <w:spacing w:val="21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010101"/>
          <w:spacing w:val="-7"/>
          <w:w w:val="16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1"/>
          <w:w w:val="110"/>
          <w:sz w:val="26"/>
          <w:szCs w:val="26"/>
        </w:rPr>
        <w:t>i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4"/>
          <w:sz w:val="32"/>
          <w:szCs w:val="32"/>
        </w:rPr>
        <w:t>vi</w:t>
      </w:r>
      <w:r>
        <w:rPr>
          <w:rFonts w:cs="Arial" w:hAnsi="Arial" w:eastAsia="Arial" w:ascii="Arial"/>
          <w:color w:val="010101"/>
          <w:spacing w:val="23"/>
          <w:w w:val="74"/>
          <w:sz w:val="32"/>
          <w:szCs w:val="32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1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59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04"/>
      </w:pPr>
      <w:r>
        <w:rPr>
          <w:rFonts w:cs="Arial" w:hAnsi="Arial" w:eastAsia="Arial" w:ascii="Arial"/>
          <w:color w:val="010101"/>
          <w:spacing w:val="0"/>
          <w:w w:val="75"/>
          <w:sz w:val="28"/>
          <w:szCs w:val="28"/>
        </w:rPr>
        <w:t>-</w:t>
      </w:r>
      <w:r>
        <w:rPr>
          <w:rFonts w:cs="Arial" w:hAnsi="Arial" w:eastAsia="Arial" w:ascii="Arial"/>
          <w:color w:val="010101"/>
          <w:spacing w:val="0"/>
          <w:w w:val="75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39"/>
          <w:w w:val="75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5"/>
          <w:w w:val="80"/>
          <w:sz w:val="28"/>
          <w:szCs w:val="28"/>
        </w:rPr>
        <w:t>M</w:t>
      </w:r>
      <w:r>
        <w:rPr>
          <w:rFonts w:cs="Arial" w:hAnsi="Arial" w:eastAsia="Arial" w:ascii="Arial"/>
          <w:color w:val="010101"/>
          <w:spacing w:val="0"/>
          <w:w w:val="186"/>
          <w:sz w:val="28"/>
          <w:szCs w:val="28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4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5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5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6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5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6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98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71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3</w:t>
      </w:r>
      <w:r>
        <w:rPr>
          <w:rFonts w:cs="Arial" w:hAnsi="Arial" w:eastAsia="Arial" w:ascii="Arial"/>
          <w:color w:val="010101"/>
          <w:spacing w:val="-4"/>
          <w:w w:val="132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1"/>
          <w:w w:val="88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3"/>
          <w:w w:val="115"/>
          <w:sz w:val="26"/>
          <w:szCs w:val="26"/>
        </w:rPr>
        <w:t>3</w:t>
      </w:r>
      <w:r>
        <w:rPr>
          <w:rFonts w:cs="Arial" w:hAnsi="Arial" w:eastAsia="Arial" w:ascii="Arial"/>
          <w:color w:val="010101"/>
          <w:spacing w:val="-4"/>
          <w:w w:val="122"/>
          <w:sz w:val="26"/>
          <w:szCs w:val="26"/>
        </w:rPr>
        <w:t>8</w:t>
      </w:r>
      <w:r>
        <w:rPr>
          <w:rFonts w:cs="Arial" w:hAnsi="Arial" w:eastAsia="Arial" w:ascii="Arial"/>
          <w:color w:val="010101"/>
          <w:spacing w:val="-1"/>
          <w:w w:val="95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-1"/>
          <w:w w:val="84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4"/>
          <w:w w:val="112"/>
          <w:sz w:val="26"/>
          <w:szCs w:val="26"/>
        </w:rPr>
        <w:t>3</w:t>
      </w: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6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96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96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18"/>
          <w:w w:val="96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111111"/>
          <w:spacing w:val="0"/>
          <w:w w:val="68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42"/>
      </w:pPr>
      <w:r>
        <w:rPr>
          <w:rFonts w:cs="Arial" w:hAnsi="Arial" w:eastAsia="Arial" w:ascii="Arial"/>
          <w:color w:val="010101"/>
          <w:spacing w:val="-2"/>
          <w:w w:val="91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5</w:t>
      </w:r>
      <w:r>
        <w:rPr>
          <w:rFonts w:cs="Arial" w:hAnsi="Arial" w:eastAsia="Arial" w:ascii="Arial"/>
          <w:color w:val="010101"/>
          <w:spacing w:val="-2"/>
          <w:w w:val="102"/>
          <w:sz w:val="26"/>
          <w:szCs w:val="26"/>
        </w:rPr>
        <w:t>)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38" w:right="78" w:firstLine="566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"/>
          <w:w w:val="11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101"/>
          <w:w w:val="19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69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x</w:t>
      </w:r>
      <w:r>
        <w:rPr>
          <w:rFonts w:cs="Arial" w:hAnsi="Arial" w:eastAsia="Arial" w:ascii="Arial"/>
          <w:color w:val="010101"/>
          <w:spacing w:val="-32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4"/>
          <w:w w:val="14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8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3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3"/>
          <w:w w:val="99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5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7"/>
          <w:w w:val="21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7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5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)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99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09"/>
          <w:sz w:val="26"/>
          <w:szCs w:val="26"/>
        </w:rPr>
        <w:t>y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71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-4"/>
          <w:w w:val="112"/>
          <w:sz w:val="26"/>
          <w:szCs w:val="26"/>
        </w:rPr>
        <w:t>9</w:t>
      </w:r>
      <w:r>
        <w:rPr>
          <w:rFonts w:cs="Arial" w:hAnsi="Arial" w:eastAsia="Arial" w:ascii="Arial"/>
          <w:color w:val="010101"/>
          <w:spacing w:val="-3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4"/>
          <w:w w:val="113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28"/>
      </w:pP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5</w:t>
      </w:r>
      <w:r>
        <w:rPr>
          <w:rFonts w:cs="Arial" w:hAnsi="Arial" w:eastAsia="Arial" w:ascii="Arial"/>
          <w:color w:val="010101"/>
          <w:spacing w:val="-1"/>
          <w:w w:val="107"/>
          <w:sz w:val="26"/>
          <w:szCs w:val="26"/>
        </w:rPr>
        <w:t>)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94"/>
      </w:pP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1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10101"/>
          <w:spacing w:val="5"/>
          <w:w w:val="106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6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10101"/>
          <w:spacing w:val="6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10101"/>
          <w:spacing w:val="6"/>
          <w:w w:val="113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0"/>
          <w:w w:val="76"/>
          <w:sz w:val="22"/>
          <w:szCs w:val="22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0"/>
          <w:w w:val="231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5"/>
          <w:w w:val="100"/>
          <w:sz w:val="22"/>
          <w:szCs w:val="22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10101"/>
          <w:spacing w:val="6"/>
          <w:w w:val="109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0"/>
          <w:w w:val="379"/>
          <w:sz w:val="22"/>
          <w:szCs w:val="22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10101"/>
          <w:spacing w:val="4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010101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10101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10101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10101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10101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10101"/>
          <w:spacing w:val="0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4"/>
          <w:w w:val="79"/>
          <w:sz w:val="22"/>
          <w:szCs w:val="22"/>
        </w:rPr>
        <w:t>1</w:t>
      </w:r>
      <w:r>
        <w:rPr>
          <w:rFonts w:cs="Arial" w:hAnsi="Arial" w:eastAsia="Arial" w:ascii="Arial"/>
          <w:color w:val="010101"/>
          <w:spacing w:val="4"/>
          <w:w w:val="136"/>
          <w:sz w:val="22"/>
          <w:szCs w:val="22"/>
        </w:rPr>
        <w:t>.</w:t>
      </w:r>
      <w:r>
        <w:rPr>
          <w:rFonts w:cs="Arial" w:hAnsi="Arial" w:eastAsia="Arial" w:ascii="Arial"/>
          <w:color w:val="010101"/>
          <w:spacing w:val="6"/>
          <w:w w:val="121"/>
          <w:sz w:val="22"/>
          <w:szCs w:val="22"/>
        </w:rPr>
        <w:t>5</w:t>
      </w:r>
      <w:r>
        <w:rPr>
          <w:rFonts w:cs="Arial" w:hAnsi="Arial" w:eastAsia="Arial" w:ascii="Arial"/>
          <w:color w:val="010101"/>
          <w:spacing w:val="2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010101"/>
          <w:spacing w:val="6"/>
          <w:w w:val="121"/>
          <w:sz w:val="22"/>
          <w:szCs w:val="22"/>
        </w:rPr>
        <w:t>3</w:t>
      </w:r>
      <w:r>
        <w:rPr>
          <w:rFonts w:cs="Arial" w:hAnsi="Arial" w:eastAsia="Arial" w:ascii="Arial"/>
          <w:color w:val="010101"/>
          <w:spacing w:val="2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010101"/>
          <w:spacing w:val="0"/>
          <w:w w:val="113"/>
          <w:sz w:val="22"/>
          <w:szCs w:val="22"/>
        </w:rPr>
        <w:t>3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10101"/>
          <w:spacing w:val="8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010101"/>
          <w:spacing w:val="7"/>
          <w:w w:val="126"/>
          <w:sz w:val="22"/>
          <w:szCs w:val="22"/>
        </w:rPr>
        <w:t>V</w:t>
      </w:r>
      <w:r>
        <w:rPr>
          <w:rFonts w:cs="Arial" w:hAnsi="Arial" w:eastAsia="Arial" w:ascii="Arial"/>
          <w:color w:val="010101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18"/>
      </w:pP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010101"/>
          <w:spacing w:val="-1"/>
          <w:w w:val="8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5</w:t>
      </w:r>
      <w:r>
        <w:rPr>
          <w:rFonts w:cs="Arial" w:hAnsi="Arial" w:eastAsia="Arial" w:ascii="Arial"/>
          <w:color w:val="262626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33" w:right="60" w:firstLine="547"/>
      </w:pP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5"/>
          <w:w w:val="207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8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4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54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0"/>
          <w:w w:val="47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1"/>
          <w:w w:val="47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92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118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98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15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15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5"/>
          <w:w w:val="327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54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1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49"/>
          <w:w w:val="71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00"/>
        <w:ind w:left="123"/>
      </w:pP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5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position w:val="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2"/>
          <w:w w:val="100"/>
          <w:position w:val="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position w:val="3"/>
          <w:sz w:val="26"/>
          <w:szCs w:val="26"/>
        </w:rPr>
        <w:t>8</w:t>
      </w:r>
      <w:r>
        <w:rPr>
          <w:rFonts w:cs="Arial" w:hAnsi="Arial" w:eastAsia="Arial" w:ascii="Arial"/>
          <w:color w:val="010101"/>
          <w:spacing w:val="-1"/>
          <w:w w:val="95"/>
          <w:position w:val="3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0"/>
          <w:w w:val="67"/>
          <w:position w:val="3"/>
          <w:sz w:val="26"/>
          <w:szCs w:val="26"/>
        </w:rPr>
        <w:t>1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0"/>
          <w:w w:val="100"/>
          <w:position w:val="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26"/>
          <w:w w:val="140"/>
          <w:position w:val="3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0"/>
          <w:position w:val="3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47"/>
          <w:w w:val="140"/>
          <w:position w:val="3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4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3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1"/>
          <w:w w:val="100"/>
          <w:position w:val="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21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3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position w:val="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3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3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8"/>
          <w:w w:val="100"/>
          <w:position w:val="3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position w:val="3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position w:val="3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-2"/>
          <w:w w:val="105"/>
          <w:position w:val="3"/>
          <w:sz w:val="26"/>
          <w:szCs w:val="26"/>
        </w:rPr>
        <w:t>y</w:t>
      </w:r>
      <w:r>
        <w:rPr>
          <w:rFonts w:cs="Arial" w:hAnsi="Arial" w:eastAsia="Arial" w:ascii="Arial"/>
          <w:color w:val="262626"/>
          <w:spacing w:val="0"/>
          <w:w w:val="54"/>
          <w:position w:val="3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3"/>
        <w:ind w:left="694"/>
      </w:pP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8</w:t>
      </w:r>
      <w:r>
        <w:rPr>
          <w:rFonts w:cs="Arial" w:hAnsi="Arial" w:eastAsia="Arial" w:ascii="Arial"/>
          <w:color w:val="111111"/>
          <w:spacing w:val="-1"/>
          <w:w w:val="8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2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3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5"/>
          <w:w w:val="349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7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313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217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5"/>
          <w:w w:val="3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i</w:t>
      </w:r>
      <w:r>
        <w:rPr>
          <w:rFonts w:cs="Arial" w:hAnsi="Arial" w:eastAsia="Arial" w:ascii="Arial"/>
          <w:color w:val="111111"/>
          <w:spacing w:val="0"/>
          <w:w w:val="75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34" w:lineRule="exact" w:line="360"/>
        <w:ind w:left="690"/>
      </w:pPr>
      <w:r>
        <w:rPr>
          <w:rFonts w:cs="Arial" w:hAnsi="Arial" w:eastAsia="Arial" w:ascii="Arial"/>
          <w:color w:val="111111"/>
          <w:spacing w:val="0"/>
          <w:w w:val="100"/>
          <w:position w:val="-4"/>
          <w:sz w:val="26"/>
          <w:szCs w:val="26"/>
        </w:rPr>
        <w:t>-</w:t>
      </w:r>
      <w:r>
        <w:rPr>
          <w:rFonts w:cs="Arial" w:hAnsi="Arial" w:eastAsia="Arial" w:ascii="Arial"/>
          <w:color w:val="111111"/>
          <w:spacing w:val="9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22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54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85"/>
          <w:w w:val="264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10101"/>
          <w:spacing w:val="0"/>
          <w:w w:val="178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10101"/>
          <w:spacing w:val="-28"/>
          <w:w w:val="100"/>
          <w:position w:val="-4"/>
          <w:sz w:val="28"/>
          <w:szCs w:val="2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position w:val="-4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10101"/>
          <w:spacing w:val="21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5"/>
          <w:w w:val="211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91"/>
          <w:position w:val="-4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9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3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1"/>
          <w:position w:val="-4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1"/>
          <w:w w:val="11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111111"/>
          <w:spacing w:val="0"/>
          <w:w w:val="68"/>
          <w:position w:val="-4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2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position w:val="-4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8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6"/>
          <w:w w:val="197"/>
          <w:position w:val="-4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3"/>
          <w:w w:val="99"/>
          <w:position w:val="-4"/>
          <w:sz w:val="26"/>
          <w:szCs w:val="26"/>
        </w:rPr>
        <w:t>m</w:t>
      </w:r>
      <w:r>
        <w:rPr>
          <w:rFonts w:cs="Arial" w:hAnsi="Arial" w:eastAsia="Arial" w:ascii="Arial"/>
          <w:color w:val="111111"/>
          <w:spacing w:val="0"/>
          <w:w w:val="75"/>
          <w:position w:val="-4"/>
          <w:sz w:val="26"/>
          <w:szCs w:val="26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35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-4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38"/>
          <w:position w:val="-4"/>
          <w:sz w:val="36"/>
          <w:szCs w:val="36"/>
        </w:rPr>
        <w:t>c</w:t>
      </w:r>
      <w:r>
        <w:rPr>
          <w:rFonts w:cs="Arial" w:hAnsi="Arial" w:eastAsia="Arial" w:ascii="Arial"/>
          <w:color w:val="010101"/>
          <w:spacing w:val="-26"/>
          <w:w w:val="138"/>
          <w:position w:val="-4"/>
          <w:sz w:val="36"/>
          <w:szCs w:val="36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211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23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position w:val="-4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position w:val="-4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40"/>
        <w:ind w:left="123"/>
      </w:pPr>
      <w:r>
        <w:rPr>
          <w:rFonts w:cs="Arial" w:hAnsi="Arial" w:eastAsia="Arial" w:ascii="Arial"/>
          <w:color w:val="010101"/>
          <w:spacing w:val="-3"/>
          <w:w w:val="98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94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5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111111"/>
          <w:spacing w:val="0"/>
          <w:w w:val="68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86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8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30"/>
          <w:w w:val="86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95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98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97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5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111111"/>
          <w:spacing w:val="0"/>
          <w:w w:val="54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111111"/>
          <w:spacing w:val="3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m</w:t>
      </w:r>
      <w:r>
        <w:rPr>
          <w:rFonts w:cs="Arial" w:hAnsi="Arial" w:eastAsia="Arial" w:ascii="Arial"/>
          <w:color w:val="010101"/>
          <w:spacing w:val="-1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01"/>
          <w:w w:val="144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4"/>
          <w:position w:val="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10101"/>
          <w:spacing w:val="-51"/>
          <w:w w:val="144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position w:val="1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77"/>
          <w:w w:val="193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5"/>
          <w:w w:val="17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0"/>
          <w:w w:val="61"/>
          <w:position w:val="1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1"/>
        <w:ind w:left="685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99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66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4"/>
          <w:w w:val="66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0"/>
          <w:w w:val="94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6"/>
          <w:szCs w:val="26"/>
        </w:rPr>
        <w:t>l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3"/>
          <w:w w:val="105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4" w:lineRule="auto" w:line="219"/>
        <w:ind w:left="123" w:right="55" w:firstLine="552"/>
      </w:pP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3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: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q</w:t>
      </w:r>
      <w:r>
        <w:rPr>
          <w:rFonts w:cs="Arial" w:hAnsi="Arial" w:eastAsia="Arial" w:ascii="Arial"/>
          <w:color w:val="010101"/>
          <w:spacing w:val="0"/>
          <w:w w:val="193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4"/>
          <w:w w:val="96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10101"/>
          <w:spacing w:val="1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74"/>
          <w:sz w:val="30"/>
          <w:szCs w:val="30"/>
        </w:rPr>
        <w:t>bi</w:t>
      </w:r>
      <w:r>
        <w:rPr>
          <w:rFonts w:cs="Arial" w:hAnsi="Arial" w:eastAsia="Arial" w:ascii="Arial"/>
          <w:color w:val="010101"/>
          <w:spacing w:val="30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-118"/>
          <w:w w:val="140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10101"/>
          <w:spacing w:val="0"/>
          <w:w w:val="140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10101"/>
          <w:spacing w:val="-56"/>
          <w:w w:val="140"/>
          <w:sz w:val="42"/>
          <w:szCs w:val="42"/>
        </w:rPr>
        <w:t> </w:t>
      </w:r>
      <w:r>
        <w:rPr>
          <w:rFonts w:cs="Arial" w:hAnsi="Arial" w:eastAsia="Arial" w:ascii="Arial"/>
          <w:color w:val="010101"/>
          <w:spacing w:val="0"/>
          <w:w w:val="36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36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238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32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109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6"/>
          <w:w w:val="197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2"/>
          <w:w w:val="98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68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3"/>
          <w:w w:val="68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-4"/>
          <w:w w:val="129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94"/>
          <w:sz w:val="26"/>
          <w:szCs w:val="26"/>
        </w:rPr>
        <w:t>k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111111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85"/>
      </w:pP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8</w:t>
      </w:r>
      <w:r>
        <w:rPr>
          <w:rFonts w:cs="Arial" w:hAnsi="Arial" w:eastAsia="Arial" w:ascii="Arial"/>
          <w:color w:val="111111"/>
          <w:spacing w:val="-1"/>
          <w:w w:val="88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-3"/>
          <w:w w:val="108"/>
          <w:sz w:val="26"/>
          <w:szCs w:val="26"/>
        </w:rPr>
        <w:t>3</w:t>
      </w:r>
      <w:r>
        <w:rPr>
          <w:rFonts w:cs="Arial" w:hAnsi="Arial" w:eastAsia="Arial" w:ascii="Arial"/>
          <w:color w:val="010101"/>
          <w:spacing w:val="0"/>
          <w:w w:val="61"/>
          <w:sz w:val="26"/>
          <w:szCs w:val="26"/>
        </w:rPr>
        <w:t>.</w:t>
      </w:r>
      <w:r>
        <w:rPr>
          <w:rFonts w:cs="Arial" w:hAnsi="Arial" w:eastAsia="Arial" w:ascii="Arial"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0"/>
          <w:w w:val="214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1"/>
          <w:w w:val="102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97"/>
          <w:sz w:val="26"/>
          <w:szCs w:val="26"/>
        </w:rPr>
        <w:t>~</w:t>
      </w:r>
      <w:r>
        <w:rPr>
          <w:rFonts w:cs="Arial" w:hAnsi="Arial" w:eastAsia="Arial" w:ascii="Arial"/>
          <w:color w:val="010101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10101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10101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10101"/>
          <w:spacing w:val="4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-3"/>
          <w:w w:val="95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200"/>
          <w:sz w:val="26"/>
          <w:szCs w:val="26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6"/>
          <w:szCs w:val="26"/>
        </w:rPr>
        <w:t>t</w:t>
      </w:r>
      <w:r>
        <w:rPr>
          <w:rFonts w:cs="Arial" w:hAnsi="Arial" w:eastAsia="Arial" w:ascii="Arial"/>
          <w:color w:val="010101"/>
          <w:spacing w:val="-3"/>
          <w:w w:val="99"/>
          <w:sz w:val="26"/>
          <w:szCs w:val="26"/>
        </w:rPr>
        <w:t>h</w:t>
      </w:r>
      <w:r>
        <w:rPr>
          <w:rFonts w:cs="Arial" w:hAnsi="Arial" w:eastAsia="Arial" w:ascii="Arial"/>
          <w:color w:val="010101"/>
          <w:spacing w:val="0"/>
          <w:w w:val="113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right"/>
        <w:ind w:right="137"/>
        <w:sectPr>
          <w:pgSz w:w="11900" w:h="16820"/>
          <w:pgMar w:top="520" w:bottom="0" w:left="1360" w:right="1340"/>
        </w:sectPr>
      </w:pPr>
      <w:r>
        <w:rPr>
          <w:rFonts w:cs="Arial" w:hAnsi="Arial" w:eastAsia="Arial" w:ascii="Arial"/>
          <w:color w:val="010101"/>
          <w:spacing w:val="0"/>
          <w:w w:val="88"/>
          <w:sz w:val="26"/>
          <w:szCs w:val="2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76"/>
        <w:ind w:right="243"/>
      </w:pPr>
      <w:r>
        <w:pict>
          <v:shape type="#_x0000_t75" style="position:absolute;margin-left:0pt;margin-top:0pt;width:595pt;height:841pt;mso-position-horizontal-relative:page;mso-position-vertical-relative:page;z-index:-944">
            <v:imagedata o:title="" r:id="rId11"/>
          </v:shape>
        </w:pict>
      </w:r>
      <w:r>
        <w:rPr>
          <w:rFonts w:cs="Arial" w:hAnsi="Arial" w:eastAsia="Arial" w:ascii="Arial"/>
          <w:b/>
          <w:color w:val="020202"/>
          <w:spacing w:val="6"/>
          <w:w w:val="95"/>
          <w:sz w:val="20"/>
          <w:szCs w:val="20"/>
        </w:rPr>
        <w:t>Q</w:t>
      </w:r>
      <w:r>
        <w:rPr>
          <w:rFonts w:cs="Arial" w:hAnsi="Arial" w:eastAsia="Arial" w:ascii="Arial"/>
          <w:b/>
          <w:color w:val="020202"/>
          <w:spacing w:val="5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color w:val="020202"/>
          <w:spacing w:val="6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79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5"/>
          <w:w w:val="121"/>
          <w:sz w:val="20"/>
          <w:szCs w:val="20"/>
        </w:rPr>
        <w:t>3</w:t>
      </w:r>
      <w:r>
        <w:rPr>
          <w:rFonts w:cs="Arial" w:hAnsi="Arial" w:eastAsia="Arial" w:ascii="Arial"/>
          <w:b/>
          <w:color w:val="020202"/>
          <w:spacing w:val="3"/>
          <w:w w:val="118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4"/>
          <w:w w:val="96"/>
          <w:sz w:val="20"/>
          <w:szCs w:val="20"/>
        </w:rPr>
        <w:t>2</w:t>
      </w:r>
      <w:r>
        <w:rPr>
          <w:rFonts w:cs="Arial" w:hAnsi="Arial" w:eastAsia="Arial" w:ascii="Arial"/>
          <w:b/>
          <w:color w:val="020202"/>
          <w:spacing w:val="5"/>
          <w:w w:val="108"/>
          <w:sz w:val="20"/>
          <w:szCs w:val="20"/>
        </w:rPr>
        <w:t>0</w:t>
      </w:r>
      <w:r>
        <w:rPr>
          <w:rFonts w:cs="Arial" w:hAnsi="Arial" w:eastAsia="Arial" w:ascii="Arial"/>
          <w:b/>
          <w:color w:val="020202"/>
          <w:spacing w:val="3"/>
          <w:w w:val="92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4"/>
          <w:w w:val="104"/>
          <w:sz w:val="20"/>
          <w:szCs w:val="20"/>
        </w:rPr>
        <w:t>6</w:t>
      </w:r>
      <w:r>
        <w:rPr>
          <w:rFonts w:cs="Arial" w:hAnsi="Arial" w:eastAsia="Arial" w:ascii="Arial"/>
          <w:b/>
          <w:color w:val="020202"/>
          <w:spacing w:val="2"/>
          <w:w w:val="126"/>
          <w:sz w:val="20"/>
          <w:szCs w:val="20"/>
        </w:rPr>
        <w:t>/</w:t>
      </w:r>
      <w:r>
        <w:rPr>
          <w:rFonts w:cs="Arial" w:hAnsi="Arial" w:eastAsia="Arial" w:ascii="Arial"/>
          <w:b/>
          <w:color w:val="020202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4"/>
          <w:w w:val="95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5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5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5"/>
          <w:w w:val="103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5"/>
          <w:w w:val="108"/>
          <w:sz w:val="20"/>
          <w:szCs w:val="20"/>
        </w:rPr>
        <w:t>X</w:t>
      </w:r>
      <w:r>
        <w:rPr>
          <w:rFonts w:cs="Arial" w:hAnsi="Arial" w:eastAsia="Arial" w:ascii="Arial"/>
          <w:b/>
          <w:color w:val="020202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147"/>
        <w:ind w:left="586" w:right="34" w:firstLine="547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20202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ch</w:t>
      </w:r>
      <w:r>
        <w:rPr>
          <w:rFonts w:cs="Arial" w:hAnsi="Arial" w:eastAsia="Arial" w:ascii="Arial"/>
          <w:color w:val="020202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95"/>
          <w:w w:val="13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23"/>
          <w:w w:val="136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46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46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3"/>
          <w:w w:val="337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64"/>
          <w:w w:val="132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94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1"/>
          <w:w w:val="84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18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6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42"/>
          <w:szCs w:val="42"/>
        </w:rPr>
        <w:t>c</w:t>
      </w:r>
      <w:r>
        <w:rPr>
          <w:rFonts w:cs="Arial" w:hAnsi="Arial" w:eastAsia="Arial" w:ascii="Arial"/>
          <w:color w:val="020202"/>
          <w:spacing w:val="38"/>
          <w:w w:val="100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06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5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9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20202"/>
          <w:spacing w:val="4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96"/>
          <w:w w:val="133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3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28"/>
          <w:w w:val="133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595"/>
      </w:pPr>
      <w:r>
        <w:rPr>
          <w:rFonts w:cs="Arial" w:hAnsi="Arial" w:eastAsia="Arial" w:ascii="Arial"/>
          <w:color w:val="020202"/>
          <w:spacing w:val="-1"/>
          <w:w w:val="8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3"/>
          <w:w w:val="195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2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42"/>
      </w:pP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242424"/>
          <w:spacing w:val="1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242424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15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87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52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38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74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4"/>
          <w:w w:val="116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%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95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78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74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4"/>
          <w:w w:val="116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%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"/>
          <w:w w:val="128"/>
          <w:sz w:val="26"/>
          <w:szCs w:val="26"/>
        </w:rPr>
        <w:t>0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33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95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0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hi</w:t>
      </w:r>
      <w:r>
        <w:rPr>
          <w:rFonts w:cs="Arial" w:hAnsi="Arial" w:eastAsia="Arial" w:ascii="Arial"/>
          <w:color w:val="020202"/>
          <w:spacing w:val="-2"/>
          <w:w w:val="13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4" w:lineRule="exact" w:line="400"/>
        <w:ind w:left="1128"/>
      </w:pP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19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position w:val="-2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95"/>
          <w:position w:val="-2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97"/>
          <w:position w:val="-2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position w:val="-2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6"/>
          <w:position w:val="-2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0"/>
          <w:position w:val="-2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4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79"/>
          <w:w w:val="240"/>
          <w:position w:val="-2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63"/>
          <w:position w:val="-2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2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7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4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51"/>
          <w:position w:val="-2"/>
          <w:sz w:val="36"/>
          <w:szCs w:val="36"/>
        </w:rPr>
        <w:t>s</w:t>
      </w:r>
      <w:r>
        <w:rPr>
          <w:rFonts w:cs="Arial" w:hAnsi="Arial" w:eastAsia="Arial" w:ascii="Arial"/>
          <w:color w:val="020202"/>
          <w:spacing w:val="-34"/>
          <w:w w:val="151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position w:val="-2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1"/>
          <w:w w:val="118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00"/>
        <w:ind w:left="571"/>
      </w:pPr>
      <w:r>
        <w:rPr>
          <w:rFonts w:cs="Times New Roman" w:hAnsi="Times New Roman" w:eastAsia="Times New Roman" w:ascii="Times New Roman"/>
          <w:color w:val="020202"/>
          <w:spacing w:val="-74"/>
          <w:w w:val="244"/>
          <w:position w:val="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6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-2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97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96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position w:val="1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371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121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3"/>
          <w:w w:val="118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91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70"/>
          <w:w w:val="155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221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206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36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23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31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9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position w:val="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color w:val="020202"/>
          <w:spacing w:val="3"/>
          <w:w w:val="74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48"/>
          <w:position w:val="1"/>
          <w:sz w:val="32"/>
          <w:szCs w:val="3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223"/>
        <w:ind w:left="571" w:right="95" w:firstLine="552"/>
      </w:pP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0"/>
          <w:w w:val="195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9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9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42"/>
          <w:w w:val="9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7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6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9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78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71"/>
          <w:w w:val="23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5"/>
          <w:w w:val="19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2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52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3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89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89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49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3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4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30"/>
          <w:szCs w:val="30"/>
        </w:rPr>
        <w:t>bi</w:t>
      </w:r>
      <w:r>
        <w:rPr>
          <w:rFonts w:cs="Arial" w:hAnsi="Arial" w:eastAsia="Arial" w:ascii="Arial"/>
          <w:color w:val="020202"/>
          <w:spacing w:val="0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6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54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54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6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93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1"/>
          <w:w w:val="93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3"/>
          <w:w w:val="93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96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1"/>
          <w:w w:val="9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3"/>
          <w:w w:val="10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3"/>
          <w:w w:val="109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3"/>
          <w:w w:val="102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3"/>
          <w:w w:val="109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23"/>
      </w:pP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8</w:t>
      </w:r>
      <w:r>
        <w:rPr>
          <w:rFonts w:cs="Arial" w:hAnsi="Arial" w:eastAsia="Arial" w:ascii="Arial"/>
          <w:color w:val="020202"/>
          <w:spacing w:val="1"/>
          <w:w w:val="9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9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1"/>
          <w:w w:val="9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9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1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280"/>
        <w:ind w:left="552" w:right="92" w:firstLine="562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4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1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55"/>
          <w:w w:val="21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4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1"/>
          <w:w w:val="9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9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1"/>
          <w:w w:val="7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9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6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4"/>
          <w:w w:val="116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4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20202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15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74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4"/>
          <w:w w:val="116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%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6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9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97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%</w:t>
      </w:r>
      <w:r>
        <w:rPr>
          <w:rFonts w:cs="Arial" w:hAnsi="Arial" w:eastAsia="Arial" w:ascii="Arial"/>
          <w:color w:val="020202"/>
          <w:spacing w:val="43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1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2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71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40"/>
        <w:ind w:left="1118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1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97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1"/>
          <w:w w:val="97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12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0"/>
          <w:position w:val="-1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57"/>
          <w:position w:val="-1"/>
          <w:sz w:val="36"/>
          <w:szCs w:val="36"/>
        </w:rPr>
        <w:t>s</w:t>
      </w:r>
      <w:r>
        <w:rPr>
          <w:rFonts w:cs="Arial" w:hAnsi="Arial" w:eastAsia="Arial" w:ascii="Arial"/>
          <w:color w:val="020202"/>
          <w:spacing w:val="-60"/>
          <w:w w:val="157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206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01"/>
          <w:w w:val="129"/>
          <w:position w:val="-1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position w:val="-1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26"/>
          <w:w w:val="129"/>
          <w:position w:val="-1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5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371"/>
          <w:position w:val="-1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547"/>
      </w:pPr>
      <w:r>
        <w:rPr>
          <w:rFonts w:cs="Times New Roman" w:hAnsi="Times New Roman" w:eastAsia="Times New Roman" w:ascii="Times New Roman"/>
          <w:color w:val="020202"/>
          <w:spacing w:val="-83"/>
          <w:w w:val="256"/>
          <w:position w:val="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6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3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"/>
          <w:w w:val="33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236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31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09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9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32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00"/>
        <w:ind w:left="547"/>
      </w:pP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9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~i</w:t>
      </w:r>
      <w:r>
        <w:rPr>
          <w:rFonts w:cs="Arial" w:hAnsi="Arial" w:eastAsia="Arial" w:ascii="Arial"/>
          <w:color w:val="020202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69"/>
          <w:w w:val="23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40"/>
        <w:ind w:left="1099"/>
      </w:pP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5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20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68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020202"/>
          <w:spacing w:val="11"/>
          <w:w w:val="168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01"/>
          <w:w w:val="129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9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6"/>
          <w:w w:val="129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0"/>
          <w:w w:val="31"/>
          <w:sz w:val="26"/>
          <w:szCs w:val="26"/>
        </w:rPr>
        <w:t>th</w:t>
      </w:r>
      <w:r>
        <w:rPr>
          <w:rFonts w:cs="Arial" w:hAnsi="Arial" w:eastAsia="Arial" w:ascii="Arial"/>
          <w:color w:val="020202"/>
          <w:spacing w:val="-2"/>
          <w:w w:val="244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3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4" w:lineRule="auto" w:line="174"/>
        <w:ind w:left="547" w:right="73" w:firstLine="5"/>
      </w:pP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95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04"/>
          <w:w w:val="195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7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3"/>
          <w:w w:val="358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45"/>
          <w:sz w:val="34"/>
          <w:szCs w:val="34"/>
        </w:rPr>
        <w:t>c</w:t>
      </w:r>
      <w:r>
        <w:rPr>
          <w:rFonts w:cs="Arial" w:hAnsi="Arial" w:eastAsia="Arial" w:ascii="Arial"/>
          <w:color w:val="020202"/>
          <w:spacing w:val="-18"/>
          <w:w w:val="145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85"/>
          <w:w w:val="18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6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1"/>
        <w:ind w:left="552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54" w:lineRule="auto" w:line="216"/>
        <w:ind w:left="552" w:right="73" w:firstLine="552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5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4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6"/>
          <w:szCs w:val="26"/>
        </w:rPr>
        <w:t>vi</w:t>
      </w:r>
      <w:r>
        <w:rPr>
          <w:rFonts w:cs="Arial" w:hAnsi="Arial" w:eastAsia="Arial" w:ascii="Arial"/>
          <w:color w:val="020202"/>
          <w:spacing w:val="-2"/>
          <w:w w:val="128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60"/>
          <w:w w:val="9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66"/>
          <w:w w:val="167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36"/>
          <w:szCs w:val="36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20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32"/>
          <w:szCs w:val="32"/>
        </w:rPr>
        <w:t>d</w:t>
      </w:r>
      <w:r>
        <w:rPr>
          <w:rFonts w:cs="Arial" w:hAnsi="Arial" w:eastAsia="Arial" w:ascii="Arial"/>
          <w:color w:val="020202"/>
          <w:spacing w:val="-3"/>
          <w:w w:val="77"/>
          <w:sz w:val="32"/>
          <w:szCs w:val="32"/>
        </w:rPr>
        <w:t>i</w:t>
      </w:r>
      <w:r>
        <w:rPr>
          <w:rFonts w:cs="Arial" w:hAnsi="Arial" w:eastAsia="Arial" w:ascii="Arial"/>
          <w:color w:val="020202"/>
          <w:spacing w:val="0"/>
          <w:w w:val="77"/>
          <w:sz w:val="32"/>
          <w:szCs w:val="32"/>
        </w:rPr>
        <w:t>nh</w:t>
      </w:r>
      <w:r>
        <w:rPr>
          <w:rFonts w:cs="Arial" w:hAnsi="Arial" w:eastAsia="Arial" w:ascii="Arial"/>
          <w:color w:val="020202"/>
          <w:spacing w:val="22"/>
          <w:w w:val="77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85"/>
          <w:w w:val="185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76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5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3"/>
          <w:w w:val="128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9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0"/>
          <w:w w:val="21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0"/>
          <w:w w:val="21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30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8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32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12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120"/>
        <w:ind w:left="552" w:right="64"/>
      </w:pP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3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4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76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124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0"/>
          <w:w w:val="9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99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7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4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337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-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2"/>
          <w:w w:val="12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di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oi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8"/>
          <w:w w:val="8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77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20202"/>
          <w:spacing w:val="-101"/>
          <w:w w:val="177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75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020202"/>
          <w:spacing w:val="-105"/>
          <w:w w:val="175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5"/>
          <w:w w:val="8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1104"/>
      </w:pPr>
      <w:r>
        <w:rPr>
          <w:rFonts w:cs="Arial" w:hAnsi="Arial" w:eastAsia="Arial" w:ascii="Arial"/>
          <w:b/>
          <w:color w:val="020202"/>
          <w:spacing w:val="-1"/>
          <w:w w:val="80"/>
          <w:sz w:val="28"/>
          <w:szCs w:val="28"/>
        </w:rPr>
        <w:t>9</w:t>
      </w:r>
      <w:r>
        <w:rPr>
          <w:rFonts w:cs="Arial" w:hAnsi="Arial" w:eastAsia="Arial" w:ascii="Arial"/>
          <w:b/>
          <w:color w:val="020202"/>
          <w:spacing w:val="0"/>
          <w:w w:val="80"/>
          <w:sz w:val="28"/>
          <w:szCs w:val="28"/>
        </w:rPr>
        <w:t>.</w:t>
      </w:r>
      <w:r>
        <w:rPr>
          <w:rFonts w:cs="Arial" w:hAnsi="Arial" w:eastAsia="Arial" w:ascii="Arial"/>
          <w:b/>
          <w:color w:val="020202"/>
          <w:spacing w:val="26"/>
          <w:w w:val="8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2"/>
          <w:w w:val="100"/>
          <w:sz w:val="28"/>
          <w:szCs w:val="28"/>
        </w:rPr>
        <w:t>X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color w:val="020202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1"/>
          <w:w w:val="89"/>
          <w:sz w:val="28"/>
          <w:szCs w:val="28"/>
        </w:rPr>
        <w:t>L</w:t>
      </w:r>
      <w:r>
        <w:rPr>
          <w:rFonts w:cs="Arial" w:hAnsi="Arial" w:eastAsia="Arial" w:ascii="Arial"/>
          <w:b/>
          <w:color w:val="020202"/>
          <w:spacing w:val="0"/>
          <w:w w:val="89"/>
          <w:sz w:val="28"/>
          <w:szCs w:val="28"/>
        </w:rPr>
        <w:t>Y</w:t>
      </w:r>
      <w:r>
        <w:rPr>
          <w:rFonts w:cs="Arial" w:hAnsi="Arial" w:eastAsia="Arial" w:ascii="Arial"/>
          <w:b/>
          <w:color w:val="020202"/>
          <w:spacing w:val="7"/>
          <w:w w:val="89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1"/>
          <w:w w:val="89"/>
          <w:sz w:val="28"/>
          <w:szCs w:val="28"/>
        </w:rPr>
        <w:t>K</w:t>
      </w:r>
      <w:r>
        <w:rPr>
          <w:rFonts w:cs="Arial" w:hAnsi="Arial" w:eastAsia="Arial" w:ascii="Arial"/>
          <w:b/>
          <w:color w:val="020202"/>
          <w:spacing w:val="-2"/>
          <w:w w:val="89"/>
          <w:sz w:val="28"/>
          <w:szCs w:val="28"/>
        </w:rPr>
        <w:t>~</w:t>
      </w:r>
      <w:r>
        <w:rPr>
          <w:rFonts w:cs="Arial" w:hAnsi="Arial" w:eastAsia="Arial" w:ascii="Arial"/>
          <w:b/>
          <w:color w:val="020202"/>
          <w:spacing w:val="0"/>
          <w:w w:val="89"/>
          <w:sz w:val="28"/>
          <w:szCs w:val="28"/>
        </w:rPr>
        <w:t>T</w:t>
      </w:r>
      <w:r>
        <w:rPr>
          <w:rFonts w:cs="Arial" w:hAnsi="Arial" w:eastAsia="Arial" w:ascii="Arial"/>
          <w:b/>
          <w:color w:val="020202"/>
          <w:spacing w:val="32"/>
          <w:w w:val="89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8"/>
          <w:szCs w:val="28"/>
        </w:rPr>
        <w:t>Q</w:t>
      </w:r>
      <w:r>
        <w:rPr>
          <w:rFonts w:cs="Arial" w:hAnsi="Arial" w:eastAsia="Arial" w:ascii="Arial"/>
          <w:b/>
          <w:color w:val="020202"/>
          <w:spacing w:val="-6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b/>
          <w:color w:val="020202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1"/>
          <w:w w:val="90"/>
          <w:sz w:val="28"/>
          <w:szCs w:val="28"/>
        </w:rPr>
        <w:t>K</w:t>
      </w:r>
      <w:r>
        <w:rPr>
          <w:rFonts w:cs="Arial" w:hAnsi="Arial" w:eastAsia="Arial" w:ascii="Arial"/>
          <w:b/>
          <w:color w:val="020202"/>
          <w:spacing w:val="0"/>
          <w:w w:val="90"/>
          <w:sz w:val="28"/>
          <w:szCs w:val="28"/>
        </w:rPr>
        <w:t>I</w:t>
      </w:r>
      <w:r>
        <w:rPr>
          <w:rFonts w:cs="Arial" w:hAnsi="Arial" w:eastAsia="Arial" w:ascii="Arial"/>
          <w:b/>
          <w:color w:val="020202"/>
          <w:spacing w:val="-2"/>
          <w:w w:val="90"/>
          <w:sz w:val="28"/>
          <w:szCs w:val="28"/>
        </w:rPr>
        <w:t>~</w:t>
      </w:r>
      <w:r>
        <w:rPr>
          <w:rFonts w:cs="Arial" w:hAnsi="Arial" w:eastAsia="Arial" w:ascii="Arial"/>
          <w:b/>
          <w:color w:val="020202"/>
          <w:spacing w:val="0"/>
          <w:w w:val="90"/>
          <w:sz w:val="28"/>
          <w:szCs w:val="28"/>
        </w:rPr>
        <w:t>M</w:t>
      </w:r>
      <w:r>
        <w:rPr>
          <w:rFonts w:cs="Arial" w:hAnsi="Arial" w:eastAsia="Arial" w:ascii="Arial"/>
          <w:b/>
          <w:color w:val="020202"/>
          <w:spacing w:val="16"/>
          <w:w w:val="9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-2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color w:val="020202"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54" w:lineRule="auto" w:line="227"/>
        <w:ind w:left="552" w:right="108" w:firstLine="557"/>
      </w:pP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242424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242424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11"/>
          <w:w w:val="141"/>
          <w:sz w:val="32"/>
          <w:szCs w:val="32"/>
        </w:rPr>
        <w:t>b</w:t>
      </w:r>
      <w:r>
        <w:rPr>
          <w:rFonts w:cs="Arial" w:hAnsi="Arial" w:eastAsia="Arial" w:ascii="Arial"/>
          <w:color w:val="020202"/>
          <w:spacing w:val="0"/>
          <w:w w:val="141"/>
          <w:sz w:val="32"/>
          <w:szCs w:val="32"/>
        </w:rPr>
        <w:t>n</w:t>
      </w:r>
      <w:r>
        <w:rPr>
          <w:rFonts w:cs="Arial" w:hAnsi="Arial" w:eastAsia="Arial" w:ascii="Arial"/>
          <w:color w:val="020202"/>
          <w:spacing w:val="7"/>
          <w:w w:val="141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81"/>
          <w:sz w:val="32"/>
          <w:szCs w:val="32"/>
        </w:rPr>
        <w:t>v</w:t>
      </w:r>
      <w:r>
        <w:rPr>
          <w:rFonts w:cs="Arial" w:hAnsi="Arial" w:eastAsia="Arial" w:ascii="Arial"/>
          <w:color w:val="020202"/>
          <w:spacing w:val="0"/>
          <w:w w:val="53"/>
          <w:sz w:val="32"/>
          <w:szCs w:val="32"/>
        </w:rPr>
        <w:t>i</w:t>
      </w:r>
      <w:r>
        <w:rPr>
          <w:rFonts w:cs="Arial" w:hAnsi="Arial" w:eastAsia="Arial" w:ascii="Arial"/>
          <w:color w:val="020202"/>
          <w:spacing w:val="26"/>
          <w:w w:val="53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2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51"/>
          <w:w w:val="9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2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21"/>
          <w:w w:val="131"/>
          <w:sz w:val="32"/>
          <w:szCs w:val="32"/>
        </w:rPr>
        <w:t>m</w:t>
      </w:r>
      <w:r>
        <w:rPr>
          <w:rFonts w:cs="Arial" w:hAnsi="Arial" w:eastAsia="Arial" w:ascii="Arial"/>
          <w:color w:val="020202"/>
          <w:spacing w:val="0"/>
          <w:w w:val="131"/>
          <w:sz w:val="32"/>
          <w:szCs w:val="32"/>
        </w:rPr>
        <w:t>u</w:t>
      </w:r>
      <w:r>
        <w:rPr>
          <w:rFonts w:cs="Arial" w:hAnsi="Arial" w:eastAsia="Arial" w:ascii="Arial"/>
          <w:color w:val="020202"/>
          <w:spacing w:val="7"/>
          <w:w w:val="131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0"/>
          <w:w w:val="54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04"/>
      </w:pPr>
      <w:r>
        <w:rPr>
          <w:rFonts w:cs="Times New Roman" w:hAnsi="Times New Roman" w:eastAsia="Times New Roman" w:ascii="Times New Roman"/>
          <w:color w:val="020202"/>
          <w:spacing w:val="3"/>
          <w:w w:val="101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20202"/>
          <w:spacing w:val="2"/>
          <w:w w:val="9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4"/>
          <w:w w:val="111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6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151"/>
        <w:ind w:left="542" w:right="86" w:firstLine="557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4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82"/>
          <w:w w:val="117"/>
          <w:sz w:val="36"/>
          <w:szCs w:val="36"/>
        </w:rPr>
        <w:t>b</w:t>
      </w:r>
      <w:r>
        <w:rPr>
          <w:rFonts w:cs="Arial" w:hAnsi="Arial" w:eastAsia="Arial" w:ascii="Arial"/>
          <w:color w:val="020202"/>
          <w:spacing w:val="0"/>
          <w:w w:val="117"/>
          <w:sz w:val="36"/>
          <w:szCs w:val="36"/>
        </w:rPr>
        <w:t>n</w:t>
      </w:r>
      <w:r>
        <w:rPr>
          <w:rFonts w:cs="Arial" w:hAnsi="Arial" w:eastAsia="Arial" w:ascii="Arial"/>
          <w:color w:val="020202"/>
          <w:spacing w:val="30"/>
          <w:w w:val="117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29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6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84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3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34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95"/>
          <w:w w:val="13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6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67"/>
          <w:w w:val="136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1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8"/>
        <w:ind w:left="1094"/>
      </w:pPr>
      <w:r>
        <w:rPr>
          <w:rFonts w:cs="Arial" w:hAnsi="Arial" w:eastAsia="Arial" w:ascii="Arial"/>
          <w:color w:val="020202"/>
          <w:spacing w:val="0"/>
          <w:w w:val="78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20"/>
          <w:w w:val="78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2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4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38"/>
          <w:szCs w:val="38"/>
        </w:rPr>
        <w:t>y</w:t>
      </w:r>
      <w:r>
        <w:rPr>
          <w:rFonts w:cs="Times New Roman" w:hAnsi="Times New Roman" w:eastAsia="Times New Roman" w:ascii="Times New Roman"/>
          <w:color w:val="020202"/>
          <w:spacing w:val="-40"/>
          <w:w w:val="132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93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00"/>
        <w:ind w:left="1094"/>
      </w:pPr>
      <w:r>
        <w:rPr>
          <w:rFonts w:cs="Arial" w:hAnsi="Arial" w:eastAsia="Arial" w:ascii="Arial"/>
          <w:color w:val="020202"/>
          <w:spacing w:val="0"/>
          <w:w w:val="78"/>
          <w:position w:val="-1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40"/>
          <w:w w:val="78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5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21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12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5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51"/>
          <w:position w:val="-1"/>
          <w:sz w:val="36"/>
          <w:szCs w:val="36"/>
        </w:rPr>
        <w:t>c</w:t>
      </w:r>
      <w:r>
        <w:rPr>
          <w:rFonts w:cs="Arial" w:hAnsi="Arial" w:eastAsia="Arial" w:ascii="Arial"/>
          <w:color w:val="020202"/>
          <w:spacing w:val="-58"/>
          <w:w w:val="151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position w:val="-1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4"/>
          <w:w w:val="87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95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219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6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1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67"/>
          <w:position w:val="-1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090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-3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242424"/>
          <w:spacing w:val="0"/>
          <w:w w:val="67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99" w:lineRule="auto" w:line="242"/>
        <w:ind w:left="538" w:right="110" w:firstLine="562"/>
      </w:pP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4"/>
          <w:w w:val="89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43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5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1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96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2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15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20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7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4"/>
          <w:w w:val="105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5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3"/>
          <w:w w:val="105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40"/>
          <w:w w:val="10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60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94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24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1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67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6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34"/>
          <w:w w:val="9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42"/>
          <w:w w:val="8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50"/>
        <w:sectPr>
          <w:pgSz w:w="11900" w:h="16820"/>
          <w:pgMar w:top="600" w:bottom="0" w:left="1680" w:right="660"/>
        </w:sectPr>
      </w:pPr>
      <w:r>
        <w:rPr>
          <w:rFonts w:cs="Arial" w:hAnsi="Arial" w:eastAsia="Arial" w:ascii="Arial"/>
          <w:color w:val="020202"/>
          <w:spacing w:val="0"/>
          <w:w w:val="88"/>
          <w:sz w:val="24"/>
          <w:szCs w:val="24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860"/>
        <w:ind w:right="228"/>
      </w:pPr>
      <w:r>
        <w:pict>
          <v:shape type="#_x0000_t75" style="position:absolute;margin-left:0pt;margin-top:0pt;width:595pt;height:841pt;mso-position-horizontal-relative:page;mso-position-vertical-relative:page;z-index:-943">
            <v:imagedata o:title="" r:id="rId12"/>
          </v:shape>
        </w:pict>
      </w:r>
      <w:r>
        <w:rPr>
          <w:rFonts w:cs="Times New Roman" w:hAnsi="Times New Roman" w:eastAsia="Times New Roman" w:ascii="Times New Roman"/>
          <w:color w:val="020202"/>
          <w:spacing w:val="-408"/>
          <w:w w:val="111"/>
          <w:position w:val="9"/>
          <w:sz w:val="122"/>
          <w:szCs w:val="122"/>
        </w:rPr>
        <w:t>-</w:t>
      </w:r>
      <w:r>
        <w:rPr>
          <w:rFonts w:cs="Arial" w:hAnsi="Arial" w:eastAsia="Arial" w:ascii="Arial"/>
          <w:b/>
          <w:color w:val="020202"/>
          <w:spacing w:val="-3"/>
          <w:w w:val="89"/>
          <w:position w:val="-8"/>
          <w:sz w:val="24"/>
          <w:szCs w:val="24"/>
        </w:rPr>
        <w:t>Q</w:t>
      </w:r>
      <w:r>
        <w:rPr>
          <w:rFonts w:cs="Arial" w:hAnsi="Arial" w:eastAsia="Arial" w:ascii="Arial"/>
          <w:b/>
          <w:color w:val="020202"/>
          <w:spacing w:val="-3"/>
          <w:w w:val="94"/>
          <w:position w:val="-8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-4"/>
          <w:w w:val="88"/>
          <w:position w:val="-8"/>
          <w:sz w:val="24"/>
          <w:szCs w:val="24"/>
        </w:rPr>
        <w:t>K</w:t>
      </w:r>
      <w:r>
        <w:rPr>
          <w:rFonts w:cs="Arial" w:hAnsi="Arial" w:eastAsia="Arial" w:ascii="Arial"/>
          <w:b/>
          <w:color w:val="020202"/>
          <w:spacing w:val="-3"/>
          <w:w w:val="96"/>
          <w:position w:val="-8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61"/>
          <w:position w:val="-8"/>
          <w:sz w:val="24"/>
          <w:szCs w:val="24"/>
        </w:rPr>
        <w:t>:</w:t>
      </w:r>
      <w:r>
        <w:rPr>
          <w:rFonts w:cs="Arial" w:hAnsi="Arial" w:eastAsia="Arial" w:ascii="Arial"/>
          <w:b/>
          <w:color w:val="020202"/>
          <w:spacing w:val="29"/>
          <w:w w:val="100"/>
          <w:position w:val="-8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2"/>
          <w:w w:val="70"/>
          <w:position w:val="-8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-3"/>
          <w:w w:val="103"/>
          <w:position w:val="-8"/>
          <w:sz w:val="24"/>
          <w:szCs w:val="24"/>
        </w:rPr>
        <w:t>3</w:t>
      </w:r>
      <w:r>
        <w:rPr>
          <w:rFonts w:cs="Arial" w:hAnsi="Arial" w:eastAsia="Arial" w:ascii="Arial"/>
          <w:b/>
          <w:color w:val="020202"/>
          <w:spacing w:val="-2"/>
          <w:w w:val="92"/>
          <w:position w:val="-8"/>
          <w:sz w:val="24"/>
          <w:szCs w:val="24"/>
        </w:rPr>
        <w:t>-</w:t>
      </w:r>
      <w:r>
        <w:rPr>
          <w:rFonts w:cs="Arial" w:hAnsi="Arial" w:eastAsia="Arial" w:ascii="Arial"/>
          <w:b/>
          <w:color w:val="020202"/>
          <w:spacing w:val="-3"/>
          <w:w w:val="92"/>
          <w:position w:val="-8"/>
          <w:sz w:val="24"/>
          <w:szCs w:val="24"/>
        </w:rPr>
        <w:t>2</w:t>
      </w:r>
      <w:r>
        <w:rPr>
          <w:rFonts w:cs="Arial" w:hAnsi="Arial" w:eastAsia="Arial" w:ascii="Arial"/>
          <w:b/>
          <w:color w:val="020202"/>
          <w:spacing w:val="-2"/>
          <w:w w:val="95"/>
          <w:position w:val="-8"/>
          <w:sz w:val="24"/>
          <w:szCs w:val="24"/>
        </w:rPr>
        <w:t>0</w:t>
      </w:r>
      <w:r>
        <w:rPr>
          <w:rFonts w:cs="Arial" w:hAnsi="Arial" w:eastAsia="Arial" w:ascii="Arial"/>
          <w:b/>
          <w:color w:val="020202"/>
          <w:spacing w:val="-2"/>
          <w:w w:val="81"/>
          <w:position w:val="-8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-3"/>
          <w:w w:val="99"/>
          <w:position w:val="-8"/>
          <w:sz w:val="24"/>
          <w:szCs w:val="24"/>
        </w:rPr>
        <w:t>6</w:t>
      </w:r>
      <w:r>
        <w:rPr>
          <w:rFonts w:cs="Arial" w:hAnsi="Arial" w:eastAsia="Arial" w:ascii="Arial"/>
          <w:b/>
          <w:color w:val="020202"/>
          <w:spacing w:val="-2"/>
          <w:w w:val="111"/>
          <w:position w:val="-8"/>
          <w:sz w:val="24"/>
          <w:szCs w:val="24"/>
        </w:rPr>
        <w:t>/</w:t>
      </w:r>
      <w:r>
        <w:rPr>
          <w:rFonts w:cs="Arial" w:hAnsi="Arial" w:eastAsia="Arial" w:ascii="Arial"/>
          <w:b/>
          <w:color w:val="020202"/>
          <w:spacing w:val="-2"/>
          <w:w w:val="90"/>
          <w:position w:val="-8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-3"/>
          <w:w w:val="87"/>
          <w:position w:val="-8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-3"/>
          <w:w w:val="93"/>
          <w:position w:val="-8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-3"/>
          <w:w w:val="97"/>
          <w:position w:val="-8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-4"/>
          <w:w w:val="88"/>
          <w:position w:val="-8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-3"/>
          <w:w w:val="95"/>
          <w:position w:val="-8"/>
          <w:sz w:val="24"/>
          <w:szCs w:val="24"/>
        </w:rPr>
        <w:t>X</w:t>
      </w:r>
      <w:r>
        <w:rPr>
          <w:rFonts w:cs="Arial" w:hAnsi="Arial" w:eastAsia="Arial" w:ascii="Arial"/>
          <w:b/>
          <w:color w:val="020202"/>
          <w:spacing w:val="0"/>
          <w:w w:val="85"/>
          <w:position w:val="-8"/>
          <w:sz w:val="24"/>
          <w:szCs w:val="24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auto" w:line="234"/>
        <w:ind w:left="146" w:right="64" w:hanging="10"/>
      </w:pPr>
      <w:r>
        <w:rPr>
          <w:rFonts w:cs="Arial" w:hAnsi="Arial" w:eastAsia="Arial" w:ascii="Arial"/>
          <w:color w:val="020202"/>
          <w:spacing w:val="10"/>
          <w:w w:val="205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85"/>
          <w:w w:val="34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6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7"/>
          <w:w w:val="176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4"/>
          <w:w w:val="163"/>
          <w:sz w:val="26"/>
          <w:szCs w:val="26"/>
        </w:rPr>
        <w:t>n</w:t>
      </w:r>
      <w:r>
        <w:rPr>
          <w:rFonts w:cs="Arial" w:hAnsi="Arial" w:eastAsia="Arial" w:ascii="Arial"/>
          <w:color w:val="1A1A1A"/>
          <w:spacing w:val="0"/>
          <w:w w:val="65"/>
          <w:sz w:val="26"/>
          <w:szCs w:val="26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2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0"/>
          <w:w w:val="172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136"/>
          <w:sz w:val="36"/>
          <w:szCs w:val="36"/>
        </w:rPr>
        <w:t>p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2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3"/>
          <w:w w:val="92"/>
          <w:sz w:val="26"/>
          <w:szCs w:val="26"/>
        </w:rPr>
        <w:t>0</w:t>
      </w:r>
      <w:r>
        <w:rPr>
          <w:rFonts w:cs="Arial" w:hAnsi="Arial" w:eastAsia="Arial" w:ascii="Arial"/>
          <w:color w:val="020202"/>
          <w:spacing w:val="3"/>
          <w:w w:val="92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0"/>
          <w:w w:val="92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48"/>
          <w:w w:val="9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1A1A1A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1A1A1A"/>
          <w:spacing w:val="0"/>
          <w:w w:val="6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7"/>
          <w:w w:val="12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6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69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79"/>
          <w:w w:val="20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020202"/>
          <w:spacing w:val="3"/>
          <w:w w:val="17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7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00"/>
        <w:ind w:left="702"/>
      </w:pPr>
      <w:r>
        <w:rPr>
          <w:rFonts w:cs="Arial" w:hAnsi="Arial" w:eastAsia="Arial" w:ascii="Arial"/>
          <w:color w:val="020202"/>
          <w:spacing w:val="4"/>
          <w:w w:val="101"/>
          <w:position w:val="-3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2"/>
          <w:w w:val="91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position w:val="-3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0"/>
          <w:w w:val="70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9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314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95"/>
          <w:position w:val="-3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2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4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position w:val="-3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51"/>
          <w:w w:val="93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16"/>
          <w:w w:val="136"/>
          <w:position w:val="-3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6"/>
          <w:position w:val="-3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48"/>
          <w:w w:val="136"/>
          <w:position w:val="-3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-3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-27"/>
          <w:w w:val="96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47"/>
          <w:position w:val="-3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81"/>
          <w:position w:val="-3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5"/>
          <w:w w:val="104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99"/>
          <w:position w:val="-3"/>
          <w:sz w:val="24"/>
          <w:szCs w:val="24"/>
        </w:rPr>
        <w:t>hi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340"/>
        <w:ind w:left="141" w:right="2984"/>
      </w:pPr>
      <w:r>
        <w:rPr>
          <w:rFonts w:cs="Times New Roman" w:hAnsi="Times New Roman" w:eastAsia="Times New Roman" w:ascii="Times New Roman"/>
          <w:color w:val="020202"/>
          <w:spacing w:val="0"/>
          <w:w w:val="161"/>
          <w:position w:val="1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color w:val="020202"/>
          <w:spacing w:val="-54"/>
          <w:w w:val="161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2"/>
          <w:w w:val="95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16"/>
          <w:position w:val="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55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92" w:lineRule="auto" w:line="256"/>
        <w:ind w:left="136" w:right="75" w:firstLine="566"/>
      </w:pPr>
      <w:r>
        <w:pict>
          <v:shape type="#_x0000_t202" style="position:absolute;margin-left:77.04pt;margin-top:24.9176pt;width:7.60815pt;height:29pt;mso-position-horizontal-relative:page;mso-position-vertical-relative:paragraph;z-index:-9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8"/>
                      <w:szCs w:val="58"/>
                    </w:rPr>
                    <w:jc w:val="left"/>
                    <w:spacing w:lineRule="exact" w:line="580"/>
                    <w:ind w:right="-107"/>
                  </w:pP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45"/>
                      <w:position w:val="-1"/>
                      <w:sz w:val="58"/>
                      <w:szCs w:val="5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1"/>
          <w:w w:val="106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2"/>
          <w:w w:val="120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3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13"/>
          <w:sz w:val="24"/>
          <w:szCs w:val="24"/>
        </w:rPr>
        <w:t>i</w:t>
      </w:r>
      <w:r>
        <w:rPr>
          <w:rFonts w:cs="Arial" w:hAnsi="Arial" w:eastAsia="Arial" w:ascii="Arial"/>
          <w:color w:val="1A1A1A"/>
          <w:spacing w:val="0"/>
          <w:w w:val="62"/>
          <w:sz w:val="24"/>
          <w:szCs w:val="24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205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6"/>
        <w:ind w:left="376"/>
      </w:pP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07"/>
      </w:pP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23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6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lineRule="exact" w:line="320"/>
        <w:ind w:left="131" w:right="60" w:firstLine="571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1A1A1A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2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3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8"/>
          <w:szCs w:val="28"/>
        </w:rPr>
        <w:t>c</w:t>
      </w:r>
      <w:r>
        <w:rPr>
          <w:rFonts w:cs="Arial" w:hAnsi="Arial" w:eastAsia="Arial" w:ascii="Arial"/>
          <w:color w:val="020202"/>
          <w:spacing w:val="8"/>
          <w:w w:val="85"/>
          <w:sz w:val="28"/>
          <w:szCs w:val="28"/>
        </w:rPr>
        <w:t>h</w:t>
      </w:r>
      <w:r>
        <w:rPr>
          <w:rFonts w:cs="Arial" w:hAnsi="Arial" w:eastAsia="Arial" w:ascii="Arial"/>
          <w:color w:val="020202"/>
          <w:spacing w:val="0"/>
          <w:w w:val="210"/>
          <w:sz w:val="28"/>
          <w:szCs w:val="28"/>
        </w:rPr>
        <w:t>c</w:t>
      </w:r>
      <w:r>
        <w:rPr>
          <w:rFonts w:cs="Arial" w:hAnsi="Arial" w:eastAsia="Arial" w:ascii="Arial"/>
          <w:color w:val="020202"/>
          <w:spacing w:val="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30"/>
          <w:szCs w:val="30"/>
        </w:rPr>
        <w:t>bi</w:t>
      </w:r>
      <w:r>
        <w:rPr>
          <w:rFonts w:cs="Arial" w:hAnsi="Arial" w:eastAsia="Arial" w:ascii="Arial"/>
          <w:color w:val="020202"/>
          <w:spacing w:val="0"/>
          <w:w w:val="72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6"/>
          <w:w w:val="72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2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3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93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7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6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both"/>
        <w:spacing w:before="77" w:lineRule="auto" w:line="193"/>
        <w:ind w:left="131" w:right="44" w:firstLine="571"/>
      </w:pP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2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8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0"/>
          <w:w w:val="1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01"/>
          <w:w w:val="144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44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color w:val="020202"/>
          <w:spacing w:val="-51"/>
          <w:w w:val="144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21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20202"/>
          <w:spacing w:val="2"/>
          <w:w w:val="93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44"/>
          <w:w w:val="93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2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8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42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020202"/>
          <w:spacing w:val="0"/>
          <w:w w:val="151"/>
          <w:sz w:val="36"/>
          <w:szCs w:val="36"/>
        </w:rPr>
        <w:t>s</w:t>
      </w:r>
      <w:r>
        <w:rPr>
          <w:rFonts w:cs="Arial" w:hAnsi="Arial" w:eastAsia="Arial" w:ascii="Arial"/>
          <w:i/>
          <w:color w:val="020202"/>
          <w:spacing w:val="-39"/>
          <w:w w:val="15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3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3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18"/>
          <w:w w:val="8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2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5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spacing w:before="29" w:lineRule="auto" w:line="208"/>
        <w:ind w:left="136" w:right="73" w:firstLine="5"/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23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9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59"/>
          <w:sz w:val="26"/>
          <w:szCs w:val="26"/>
        </w:rPr>
        <w:t>;</w:t>
      </w:r>
      <w:r>
        <w:rPr>
          <w:rFonts w:cs="Arial" w:hAnsi="Arial" w:eastAsia="Arial" w:ascii="Arial"/>
          <w:color w:val="020202"/>
          <w:spacing w:val="26"/>
          <w:w w:val="5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40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9"/>
          <w:w w:val="40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-72"/>
          <w:w w:val="198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6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9"/>
          <w:w w:val="9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2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11"/>
          <w:sz w:val="24"/>
          <w:szCs w:val="24"/>
        </w:rPr>
        <w:t>oi</w:t>
      </w:r>
      <w:r>
        <w:rPr>
          <w:rFonts w:cs="Arial" w:hAnsi="Arial" w:eastAsia="Arial" w:ascii="Arial"/>
          <w:color w:val="020202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8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55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3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32"/>
          <w:szCs w:val="32"/>
        </w:rPr>
        <w:t>b</w:t>
      </w:r>
      <w:r>
        <w:rPr>
          <w:rFonts w:cs="Arial" w:hAnsi="Arial" w:eastAsia="Arial" w:ascii="Arial"/>
          <w:color w:val="020202"/>
          <w:spacing w:val="-2"/>
          <w:w w:val="74"/>
          <w:sz w:val="32"/>
          <w:szCs w:val="32"/>
        </w:rPr>
        <w:t>i</w:t>
      </w:r>
      <w:r>
        <w:rPr>
          <w:rFonts w:cs="Arial" w:hAnsi="Arial" w:eastAsia="Arial" w:ascii="Arial"/>
          <w:color w:val="020202"/>
          <w:spacing w:val="0"/>
          <w:w w:val="55"/>
          <w:sz w:val="32"/>
          <w:szCs w:val="3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07"/>
      </w:pPr>
      <w:r>
        <w:rPr>
          <w:rFonts w:cs="Arial" w:hAnsi="Arial" w:eastAsia="Arial" w:ascii="Arial"/>
          <w:b/>
          <w:color w:val="020202"/>
          <w:w w:val="79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w w:val="122"/>
          <w:sz w:val="24"/>
          <w:szCs w:val="24"/>
        </w:rPr>
        <w:t>0</w:t>
      </w:r>
      <w:r>
        <w:rPr>
          <w:rFonts w:cs="Arial" w:hAnsi="Arial" w:eastAsia="Arial" w:ascii="Arial"/>
          <w:b/>
          <w:color w:val="020202"/>
          <w:w w:val="86"/>
          <w:sz w:val="24"/>
          <w:szCs w:val="24"/>
        </w:rPr>
        <w:t>.</w:t>
      </w:r>
      <w:r>
        <w:rPr>
          <w:rFonts w:cs="Arial" w:hAnsi="Arial" w:eastAsia="Arial" w:ascii="Arial"/>
          <w:b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1"/>
          <w:w w:val="102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0"/>
          <w:w w:val="114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1"/>
          <w:w w:val="114"/>
          <w:sz w:val="24"/>
          <w:szCs w:val="24"/>
        </w:rPr>
        <w:t>'</w:t>
      </w:r>
      <w:r>
        <w:rPr>
          <w:rFonts w:cs="Arial" w:hAnsi="Arial" w:eastAsia="Arial" w:ascii="Arial"/>
          <w:b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96"/>
          <w:sz w:val="24"/>
          <w:szCs w:val="24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51" w:lineRule="auto" w:line="205"/>
        <w:ind w:left="136" w:right="67" w:firstLine="576"/>
      </w:pPr>
      <w:r>
        <w:rPr>
          <w:rFonts w:cs="Times New Roman" w:hAnsi="Times New Roman" w:eastAsia="Times New Roman" w:ascii="Times New Roman"/>
          <w:color w:val="020202"/>
          <w:spacing w:val="2"/>
          <w:w w:val="76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2"/>
          <w:w w:val="124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1"/>
          <w:w w:val="109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95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1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01"/>
          <w:w w:val="135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5"/>
          <w:sz w:val="40"/>
          <w:szCs w:val="40"/>
        </w:rPr>
        <w:t>c</w:t>
      </w:r>
      <w:r>
        <w:rPr>
          <w:rFonts w:cs="Times New Roman" w:hAnsi="Times New Roman" w:eastAsia="Times New Roman" w:ascii="Times New Roman"/>
          <w:color w:val="020202"/>
          <w:spacing w:val="-32"/>
          <w:w w:val="135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2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3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1"/>
          <w:w w:val="215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30"/>
          <w:szCs w:val="30"/>
        </w:rPr>
        <w:t>d</w:t>
      </w:r>
      <w:r>
        <w:rPr>
          <w:rFonts w:cs="Arial" w:hAnsi="Arial" w:eastAsia="Arial" w:ascii="Arial"/>
          <w:color w:val="020202"/>
          <w:spacing w:val="4"/>
          <w:w w:val="79"/>
          <w:sz w:val="30"/>
          <w:szCs w:val="30"/>
        </w:rPr>
        <w:t>i</w:t>
      </w:r>
      <w:r>
        <w:rPr>
          <w:rFonts w:cs="Arial" w:hAnsi="Arial" w:eastAsia="Arial" w:ascii="Arial"/>
          <w:color w:val="020202"/>
          <w:spacing w:val="0"/>
          <w:w w:val="79"/>
          <w:sz w:val="30"/>
          <w:szCs w:val="30"/>
        </w:rPr>
        <w:t>nh</w:t>
      </w:r>
      <w:r>
        <w:rPr>
          <w:rFonts w:cs="Arial" w:hAnsi="Arial" w:eastAsia="Arial" w:ascii="Arial"/>
          <w:color w:val="020202"/>
          <w:spacing w:val="43"/>
          <w:w w:val="79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693"/>
      </w:pP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8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4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4"/>
          <w:position w:val="-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54"/>
          <w:position w:val="-2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020202"/>
          <w:spacing w:val="15"/>
          <w:w w:val="54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331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16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8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9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2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4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6"/>
          <w:w w:val="107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69"/>
          <w:position w:val="-2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340"/>
        <w:ind w:left="131" w:right="76"/>
      </w:pPr>
      <w:r>
        <w:rPr>
          <w:rFonts w:cs="Arial" w:hAnsi="Arial" w:eastAsia="Arial" w:ascii="Arial"/>
          <w:color w:val="020202"/>
          <w:spacing w:val="6"/>
          <w:w w:val="340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97"/>
          <w:position w:val="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98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16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04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24"/>
          <w:szCs w:val="24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position w:val="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8"/>
          <w:w w:val="8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74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21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position w:val="1"/>
          <w:sz w:val="36"/>
          <w:szCs w:val="36"/>
        </w:rPr>
        <w:t>s</w:t>
      </w:r>
      <w:r>
        <w:rPr>
          <w:rFonts w:cs="Arial" w:hAnsi="Arial" w:eastAsia="Arial" w:ascii="Arial"/>
          <w:color w:val="020202"/>
          <w:spacing w:val="-67"/>
          <w:w w:val="156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position w:val="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7"/>
          <w:w w:val="128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8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97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11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24"/>
          <w:szCs w:val="24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5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0"/>
          <w:position w:val="1"/>
          <w:sz w:val="30"/>
          <w:szCs w:val="30"/>
        </w:rPr>
        <w:t>bi</w:t>
      </w:r>
      <w:r>
        <w:rPr>
          <w:rFonts w:cs="Arial" w:hAnsi="Arial" w:eastAsia="Arial" w:ascii="Arial"/>
          <w:color w:val="020202"/>
          <w:spacing w:val="43"/>
          <w:w w:val="7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146" w:right="8122"/>
      </w:pPr>
      <w:r>
        <w:rPr>
          <w:rFonts w:cs="Arial" w:hAnsi="Arial" w:eastAsia="Arial" w:ascii="Arial"/>
          <w:color w:val="020202"/>
          <w:spacing w:val="4"/>
          <w:w w:val="69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1A1A1A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8" w:lineRule="auto" w:line="249"/>
        <w:ind w:left="117" w:right="82" w:firstLine="590"/>
      </w:pPr>
      <w:r>
        <w:pict>
          <v:shape type="#_x0000_t202" style="position:absolute;margin-left:119.04pt;margin-top:27.2129pt;width:16.78pt;height:28pt;mso-position-horizontal-relative:page;mso-position-vertical-relative:paragraph;z-index:-9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1"/>
                      <w:w w:val="50"/>
                      <w:sz w:val="56"/>
                      <w:szCs w:val="5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0"/>
                      <w:w w:val="61"/>
                      <w:sz w:val="56"/>
                      <w:szCs w:val="5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20202"/>
                      <w:spacing w:val="0"/>
                      <w:w w:val="34"/>
                      <w:sz w:val="56"/>
                      <w:szCs w:val="5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1"/>
          <w:w w:val="73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2"/>
          <w:w w:val="124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1"/>
          <w:w w:val="9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2"/>
          <w:w w:val="117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2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53"/>
          <w:w w:val="100"/>
          <w:sz w:val="30"/>
          <w:szCs w:val="30"/>
        </w:rPr>
        <w:t> </w:t>
      </w:r>
      <w:r>
        <w:rPr>
          <w:rFonts w:cs="Arial" w:hAnsi="Arial" w:eastAsia="Arial" w:ascii="Arial"/>
          <w:i/>
          <w:color w:val="020202"/>
          <w:spacing w:val="0"/>
          <w:w w:val="151"/>
          <w:sz w:val="36"/>
          <w:szCs w:val="36"/>
        </w:rPr>
        <w:t>s</w:t>
      </w:r>
      <w:r>
        <w:rPr>
          <w:rFonts w:cs="Arial" w:hAnsi="Arial" w:eastAsia="Arial" w:ascii="Arial"/>
          <w:i/>
          <w:color w:val="020202"/>
          <w:spacing w:val="-24"/>
          <w:w w:val="151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1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2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2"/>
          <w:sz w:val="26"/>
          <w:szCs w:val="26"/>
        </w:rPr>
        <w:t>th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8"/>
          <w:w w:val="65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205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90" w:lineRule="auto" w:line="248"/>
        <w:ind w:left="107" w:right="89" w:firstLine="595"/>
      </w:pPr>
      <w:r>
        <w:rPr>
          <w:rFonts w:cs="Times New Roman" w:hAnsi="Times New Roman" w:eastAsia="Times New Roman" w:ascii="Times New Roman"/>
          <w:color w:val="020202"/>
          <w:spacing w:val="2"/>
          <w:w w:val="76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2"/>
          <w:w w:val="124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1"/>
          <w:w w:val="87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1"/>
          <w:w w:val="117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6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8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6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4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16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9"/>
          <w:w w:val="198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0" w:lineRule="exact" w:line="240"/>
        <w:ind w:left="693"/>
      </w:pPr>
      <w:r>
        <w:rPr>
          <w:rFonts w:cs="Times New Roman" w:hAnsi="Times New Roman" w:eastAsia="Times New Roman" w:ascii="Times New Roman"/>
          <w:color w:val="020202"/>
          <w:spacing w:val="2"/>
          <w:w w:val="76"/>
          <w:position w:val="-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2"/>
          <w:w w:val="124"/>
          <w:position w:val="-4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20202"/>
          <w:spacing w:val="1"/>
          <w:w w:val="80"/>
          <w:position w:val="-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2"/>
          <w:w w:val="120"/>
          <w:position w:val="-4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-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95"/>
          <w:position w:val="-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1"/>
          <w:w w:val="222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8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8"/>
          <w:w w:val="100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3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position w:val="-4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0"/>
          <w:w w:val="100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2"/>
          <w:position w:val="-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4"/>
          <w:position w:val="-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96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11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360"/>
        <w:ind w:left="112" w:right="2676"/>
      </w:pP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7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2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8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07"/>
          <w:w w:val="135"/>
          <w:position w:val="2"/>
          <w:sz w:val="42"/>
          <w:szCs w:val="42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5"/>
          <w:position w:val="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020202"/>
          <w:spacing w:val="-52"/>
          <w:w w:val="135"/>
          <w:position w:val="2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7"/>
          <w:position w:val="2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0"/>
          <w:w w:val="62"/>
          <w:position w:val="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166"/>
        <w:sectPr>
          <w:pgSz w:w="11900" w:h="16820"/>
          <w:pgMar w:top="0" w:bottom="280" w:left="1400" w:right="132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66"/>
        <w:ind w:right="232"/>
      </w:pPr>
      <w:r>
        <w:rPr>
          <w:rFonts w:cs="Arial" w:hAnsi="Arial" w:eastAsia="Arial" w:ascii="Arial"/>
          <w:color w:val="020202"/>
          <w:spacing w:val="9"/>
          <w:w w:val="93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20202"/>
          <w:spacing w:val="1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8"/>
          <w:w w:val="118"/>
          <w:sz w:val="20"/>
          <w:szCs w:val="20"/>
        </w:rPr>
        <w:t>3</w:t>
      </w:r>
      <w:r>
        <w:rPr>
          <w:rFonts w:cs="Arial" w:hAnsi="Arial" w:eastAsia="Arial" w:ascii="Arial"/>
          <w:color w:val="020202"/>
          <w:spacing w:val="5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8"/>
          <w:w w:val="10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8"/>
          <w:w w:val="101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7"/>
          <w:w w:val="93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8"/>
          <w:w w:val="105"/>
          <w:sz w:val="20"/>
          <w:szCs w:val="20"/>
        </w:rPr>
        <w:t>6</w:t>
      </w:r>
      <w:r>
        <w:rPr>
          <w:rFonts w:cs="Arial" w:hAnsi="Arial" w:eastAsia="Arial" w:ascii="Arial"/>
          <w:color w:val="020202"/>
          <w:spacing w:val="4"/>
          <w:w w:val="122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8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9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0"/>
          <w:w w:val="108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4330" w:right="3904"/>
      </w:pP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89"/>
        <w:ind w:left="2516" w:right="2083"/>
      </w:pPr>
      <w:r>
        <w:rPr>
          <w:rFonts w:cs="Arial" w:hAnsi="Arial" w:eastAsia="Arial" w:ascii="Arial"/>
          <w:color w:val="020202"/>
          <w:spacing w:val="7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7"/>
          <w:w w:val="13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7"/>
          <w:w w:val="9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2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8"/>
          <w:w w:val="11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1"/>
        <w:ind w:left="943" w:right="501"/>
      </w:pP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5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7"/>
          <w:w w:val="12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3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1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2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2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1"/>
        <w:ind w:left="3048" w:right="2621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2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2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8"/>
          <w:w w:val="12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0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7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4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1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86"/>
        <w:ind w:left="5006" w:right="194" w:hanging="3768"/>
      </w:pPr>
      <w:r>
        <w:rPr>
          <w:rFonts w:cs="Arial" w:hAnsi="Arial" w:eastAsia="Arial" w:ascii="Arial"/>
          <w:color w:val="020202"/>
          <w:spacing w:val="2"/>
          <w:w w:val="100"/>
          <w:position w:val="2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205"/>
          <w:position w:val="2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115"/>
          <w:w w:val="205"/>
          <w:position w:val="2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11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226"/>
          <w:position w:val="2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0"/>
          <w:w w:val="104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            </w:t>
      </w:r>
      <w:r>
        <w:rPr>
          <w:rFonts w:cs="Arial" w:hAnsi="Arial" w:eastAsia="Arial" w:ascii="Arial"/>
          <w:color w:val="020202"/>
          <w:spacing w:val="15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6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6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b/>
          <w:color w:val="020202"/>
          <w:spacing w:val="3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6"/>
          <w:w w:val="106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6"/>
          <w:w w:val="106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6"/>
          <w:position w:val="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12"/>
          <w:w w:val="106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7"/>
          <w:position w:val="0"/>
          <w:sz w:val="34"/>
          <w:szCs w:val="34"/>
        </w:rPr>
        <w:t>X</w:t>
      </w:r>
      <w:r>
        <w:rPr>
          <w:rFonts w:cs="Times New Roman" w:hAnsi="Times New Roman" w:eastAsia="Times New Roman" w:ascii="Times New Roman"/>
          <w:b/>
          <w:color w:val="020202"/>
          <w:spacing w:val="-16"/>
          <w:w w:val="137"/>
          <w:position w:val="0"/>
          <w:sz w:val="34"/>
          <w:szCs w:val="34"/>
        </w:rPr>
        <w:t> </w:t>
      </w:r>
      <w:r>
        <w:rPr>
          <w:rFonts w:cs="Arial" w:hAnsi="Arial" w:eastAsia="Arial" w:ascii="Arial"/>
          <w:b/>
          <w:color w:val="020202"/>
          <w:spacing w:val="4"/>
          <w:w w:val="89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6"/>
          <w:w w:val="105"/>
          <w:position w:val="0"/>
          <w:sz w:val="24"/>
          <w:szCs w:val="24"/>
        </w:rPr>
        <w:t>Q</w:t>
      </w:r>
      <w:r>
        <w:rPr>
          <w:rFonts w:cs="Arial" w:hAnsi="Arial" w:eastAsia="Arial" w:ascii="Arial"/>
          <w:b/>
          <w:color w:val="020202"/>
          <w:spacing w:val="0"/>
          <w:w w:val="77"/>
          <w:position w:val="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3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6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55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6"/>
          <w:w w:val="91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7"/>
          <w:w w:val="107"/>
          <w:position w:val="0"/>
          <w:sz w:val="24"/>
          <w:szCs w:val="24"/>
        </w:rPr>
        <w:t>G</w:t>
      </w:r>
      <w:r>
        <w:rPr>
          <w:rFonts w:cs="Arial" w:hAnsi="Arial" w:eastAsia="Arial" w:ascii="Arial"/>
          <w:b/>
          <w:color w:val="020202"/>
          <w:spacing w:val="6"/>
          <w:w w:val="102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3"/>
          <w:w w:val="133"/>
          <w:position w:val="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94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2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V</w:t>
      </w:r>
      <w:r>
        <w:rPr>
          <w:rFonts w:cs="Arial" w:hAnsi="Arial" w:eastAsia="Arial" w:ascii="Arial"/>
          <w:b/>
          <w:color w:val="020202"/>
          <w:spacing w:val="7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37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4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42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"/>
          <w:w w:val="92"/>
          <w:position w:val="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4"/>
          <w:w w:val="92"/>
          <w:position w:val="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92"/>
          <w:position w:val="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36"/>
          <w:w w:val="92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-</w:t>
      </w:r>
      <w:r>
        <w:rPr>
          <w:rFonts w:cs="Arial" w:hAnsi="Arial" w:eastAsia="Arial" w:ascii="Arial"/>
          <w:b/>
          <w:color w:val="020202"/>
          <w:spacing w:val="3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8"/>
          <w:szCs w:val="28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8"/>
          <w:szCs w:val="28"/>
        </w:rPr>
        <w:t>u</w:t>
      </w:r>
      <w:r>
        <w:rPr>
          <w:rFonts w:cs="Arial" w:hAnsi="Arial" w:eastAsia="Arial" w:ascii="Arial"/>
          <w:b/>
          <w:color w:val="020202"/>
          <w:spacing w:val="-11"/>
          <w:w w:val="100"/>
          <w:position w:val="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2"/>
          <w:w w:val="100"/>
          <w:position w:val="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18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-</w:t>
      </w:r>
      <w:r>
        <w:rPr>
          <w:rFonts w:cs="Arial" w:hAnsi="Arial" w:eastAsia="Arial" w:ascii="Arial"/>
          <w:b/>
          <w:color w:val="020202"/>
          <w:spacing w:val="17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4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3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5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4"/>
          <w:w w:val="100"/>
          <w:position w:val="0"/>
          <w:sz w:val="24"/>
          <w:szCs w:val="24"/>
        </w:rPr>
        <w:t>u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38"/>
      </w:pPr>
      <w:r>
        <w:rPr>
          <w:rFonts w:cs="Arial" w:hAnsi="Arial" w:eastAsia="Arial" w:ascii="Arial"/>
          <w:color w:val="020202"/>
          <w:spacing w:val="2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2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2825" w:right="2415"/>
      </w:pPr>
      <w:r>
        <w:rPr>
          <w:rFonts w:cs="Arial" w:hAnsi="Arial" w:eastAsia="Arial" w:ascii="Arial"/>
          <w:b/>
          <w:color w:val="020202"/>
          <w:spacing w:val="5"/>
          <w:w w:val="94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6"/>
          <w:w w:val="133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20202"/>
          <w:spacing w:val="6"/>
          <w:w w:val="74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34"/>
          <w:szCs w:val="3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5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4"/>
          <w:w w:val="102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6"/>
          <w:w w:val="102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0"/>
          <w:w w:val="183"/>
          <w:sz w:val="24"/>
          <w:szCs w:val="24"/>
        </w:rPr>
        <w:t>U</w:t>
      </w:r>
      <w:r>
        <w:rPr>
          <w:rFonts w:cs="Arial" w:hAnsi="Arial" w:eastAsia="Arial" w:ascii="Arial"/>
          <w:b/>
          <w:color w:val="020202"/>
          <w:spacing w:val="11"/>
          <w:w w:val="183"/>
          <w:sz w:val="24"/>
          <w:szCs w:val="24"/>
        </w:rPr>
        <w:t>'</w:t>
      </w:r>
      <w:r>
        <w:rPr>
          <w:rFonts w:cs="Arial" w:hAnsi="Arial" w:eastAsia="Arial" w:ascii="Arial"/>
          <w:b/>
          <w:color w:val="020202"/>
          <w:spacing w:val="5"/>
          <w:w w:val="94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40"/>
        <w:ind w:left="3911" w:right="3500"/>
      </w:pPr>
      <w:r>
        <w:rPr>
          <w:rFonts w:cs="Arial" w:hAnsi="Arial" w:eastAsia="Arial" w:ascii="Arial"/>
          <w:b/>
          <w:i/>
          <w:color w:val="020202"/>
          <w:spacing w:val="1"/>
          <w:w w:val="91"/>
          <w:position w:val="-5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20202"/>
          <w:spacing w:val="1"/>
          <w:w w:val="87"/>
          <w:position w:val="-5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20202"/>
          <w:spacing w:val="0"/>
          <w:w w:val="66"/>
          <w:position w:val="-5"/>
          <w:sz w:val="26"/>
          <w:szCs w:val="26"/>
        </w:rPr>
        <w:t>:</w:t>
      </w:r>
      <w:r>
        <w:rPr>
          <w:rFonts w:cs="Arial" w:hAnsi="Arial" w:eastAsia="Arial" w:ascii="Arial"/>
          <w:b/>
          <w:i/>
          <w:color w:val="020202"/>
          <w:spacing w:val="0"/>
          <w:w w:val="100"/>
          <w:position w:val="-5"/>
          <w:sz w:val="26"/>
          <w:szCs w:val="26"/>
        </w:rPr>
        <w:t>                      </w:t>
      </w:r>
      <w:r>
        <w:rPr>
          <w:rFonts w:cs="Arial" w:hAnsi="Arial" w:eastAsia="Arial" w:ascii="Arial"/>
          <w:b/>
          <w:i/>
          <w:color w:val="020202"/>
          <w:spacing w:val="-5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20202"/>
          <w:spacing w:val="0"/>
          <w:w w:val="33"/>
          <w:position w:val="-5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400"/>
        <w:ind w:left="752" w:right="201"/>
      </w:pPr>
      <w:r>
        <w:rPr>
          <w:rFonts w:cs="Arial" w:hAnsi="Arial" w:eastAsia="Arial" w:ascii="Arial"/>
          <w:i/>
          <w:color w:val="020202"/>
          <w:spacing w:val="-2"/>
          <w:w w:val="100"/>
          <w:position w:val="1"/>
          <w:sz w:val="26"/>
          <w:szCs w:val="26"/>
        </w:rPr>
        <w:t>(</w:t>
      </w:r>
      <w:r>
        <w:rPr>
          <w:rFonts w:cs="Arial" w:hAnsi="Arial" w:eastAsia="Arial" w:ascii="Arial"/>
          <w:i/>
          <w:color w:val="020202"/>
          <w:spacing w:val="-9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i/>
          <w:color w:val="020202"/>
          <w:spacing w:val="-2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m</w:t>
      </w:r>
      <w:r>
        <w:rPr>
          <w:rFonts w:cs="Arial" w:hAnsi="Arial" w:eastAsia="Arial" w:ascii="Arial"/>
          <w:i/>
          <w:color w:val="020202"/>
          <w:spacing w:val="-1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-20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8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i/>
          <w:color w:val="020202"/>
          <w:spacing w:val="-1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2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4"/>
          <w:w w:val="99"/>
          <w:position w:val="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-3"/>
          <w:w w:val="92"/>
          <w:position w:val="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0"/>
          <w:w w:val="128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109"/>
          <w:w w:val="131"/>
          <w:position w:val="1"/>
          <w:sz w:val="38"/>
          <w:szCs w:val="38"/>
        </w:rPr>
        <w:t>d</w:t>
      </w:r>
      <w:r>
        <w:rPr>
          <w:rFonts w:cs="Arial" w:hAnsi="Arial" w:eastAsia="Arial" w:ascii="Arial"/>
          <w:i/>
          <w:color w:val="020202"/>
          <w:spacing w:val="0"/>
          <w:w w:val="131"/>
          <w:position w:val="1"/>
          <w:sz w:val="38"/>
          <w:szCs w:val="38"/>
        </w:rPr>
        <w:t>y</w:t>
      </w:r>
      <w:r>
        <w:rPr>
          <w:rFonts w:cs="Arial" w:hAnsi="Arial" w:eastAsia="Arial" w:ascii="Arial"/>
          <w:i/>
          <w:color w:val="020202"/>
          <w:spacing w:val="-74"/>
          <w:w w:val="131"/>
          <w:position w:val="1"/>
          <w:sz w:val="38"/>
          <w:szCs w:val="38"/>
        </w:rPr>
        <w:t> </w:t>
      </w:r>
      <w:r>
        <w:rPr>
          <w:rFonts w:cs="Arial" w:hAnsi="Arial" w:eastAsia="Arial" w:ascii="Arial"/>
          <w:i/>
          <w:color w:val="020202"/>
          <w:spacing w:val="-19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69"/>
          <w:w w:val="201"/>
          <w:position w:val="1"/>
          <w:sz w:val="26"/>
          <w:szCs w:val="26"/>
        </w:rPr>
        <w:t>c</w:t>
      </w:r>
      <w:r>
        <w:rPr>
          <w:rFonts w:cs="Arial" w:hAnsi="Arial" w:eastAsia="Arial" w:ascii="Arial"/>
          <w:i/>
          <w:color w:val="020202"/>
          <w:spacing w:val="0"/>
          <w:w w:val="160"/>
          <w:position w:val="1"/>
          <w:sz w:val="26"/>
          <w:szCs w:val="26"/>
        </w:rPr>
        <w:t>c</w:t>
      </w:r>
      <w:r>
        <w:rPr>
          <w:rFonts w:cs="Arial" w:hAnsi="Arial" w:eastAsia="Arial" w:ascii="Arial"/>
          <w:i/>
          <w:color w:val="020202"/>
          <w:spacing w:val="-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4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u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70"/>
          <w:w w:val="191"/>
          <w:position w:val="1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-6"/>
          <w:w w:val="147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92"/>
          <w:position w:val="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1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3"/>
          <w:w w:val="95"/>
          <w:position w:val="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0"/>
          <w:w w:val="343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2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8"/>
          <w:w w:val="100"/>
          <w:position w:val="1"/>
          <w:sz w:val="26"/>
          <w:szCs w:val="26"/>
        </w:rPr>
        <w:t>v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-19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7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i/>
          <w:color w:val="020202"/>
          <w:spacing w:val="-3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5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1"/>
          <w:w w:val="51"/>
          <w:position w:val="1"/>
          <w:sz w:val="46"/>
          <w:szCs w:val="46"/>
        </w:rPr>
        <w:t>s</w:t>
      </w:r>
      <w:r>
        <w:rPr>
          <w:rFonts w:cs="Arial" w:hAnsi="Arial" w:eastAsia="Arial" w:ascii="Arial"/>
          <w:i/>
          <w:color w:val="020202"/>
          <w:spacing w:val="0"/>
          <w:w w:val="51"/>
          <w:position w:val="1"/>
          <w:sz w:val="46"/>
          <w:szCs w:val="46"/>
        </w:rPr>
        <w:t>~</w:t>
      </w:r>
      <w:r>
        <w:rPr>
          <w:rFonts w:cs="Arial" w:hAnsi="Arial" w:eastAsia="Arial" w:ascii="Arial"/>
          <w:i/>
          <w:color w:val="020202"/>
          <w:spacing w:val="32"/>
          <w:w w:val="51"/>
          <w:position w:val="1"/>
          <w:sz w:val="46"/>
          <w:szCs w:val="4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i/>
          <w:color w:val="020202"/>
          <w:spacing w:val="-23"/>
          <w:w w:val="100"/>
          <w:position w:val="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m</w:t>
      </w:r>
      <w:r>
        <w:rPr>
          <w:rFonts w:cs="Arial" w:hAnsi="Arial" w:eastAsia="Arial" w:ascii="Arial"/>
          <w:i/>
          <w:color w:val="020202"/>
          <w:spacing w:val="1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7"/>
          <w:w w:val="103"/>
          <w:position w:val="1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17"/>
          <w:w w:val="120"/>
          <w:position w:val="1"/>
          <w:sz w:val="26"/>
          <w:szCs w:val="26"/>
        </w:rPr>
        <w:t>r</w:t>
      </w:r>
      <w:r>
        <w:rPr>
          <w:rFonts w:cs="Arial" w:hAnsi="Arial" w:eastAsia="Arial" w:ascii="Arial"/>
          <w:i/>
          <w:color w:val="020202"/>
          <w:spacing w:val="-4"/>
          <w:w w:val="89"/>
          <w:position w:val="1"/>
          <w:sz w:val="26"/>
          <w:szCs w:val="26"/>
        </w:rPr>
        <w:t>a</w:t>
      </w:r>
      <w:r>
        <w:rPr>
          <w:rFonts w:cs="Arial" w:hAnsi="Arial" w:eastAsia="Arial" w:ascii="Arial"/>
          <w:i/>
          <w:color w:val="020202"/>
          <w:spacing w:val="0"/>
          <w:w w:val="61"/>
          <w:position w:val="1"/>
          <w:sz w:val="26"/>
          <w:szCs w:val="26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3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7"/>
          <w:w w:val="103"/>
          <w:position w:val="1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3"/>
          <w:w w:val="95"/>
          <w:position w:val="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0"/>
          <w:w w:val="124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40"/>
        <w:ind w:left="2764" w:right="2351"/>
      </w:pP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5"/>
          <w:w w:val="100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i/>
          <w:color w:val="020202"/>
          <w:spacing w:val="-6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i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24"/>
          <w:w w:val="100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3"/>
          <w:w w:val="100"/>
          <w:sz w:val="26"/>
          <w:szCs w:val="26"/>
        </w:rPr>
        <w:t>q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u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i/>
          <w:color w:val="020202"/>
          <w:spacing w:val="-32"/>
          <w:w w:val="100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43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i/>
          <w:color w:val="020202"/>
          <w:spacing w:val="-19"/>
          <w:w w:val="100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i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95"/>
          <w:sz w:val="26"/>
          <w:szCs w:val="26"/>
        </w:rPr>
        <w:t>d</w:t>
      </w:r>
      <w:r>
        <w:rPr>
          <w:rFonts w:cs="Arial" w:hAnsi="Arial" w:eastAsia="Arial" w:ascii="Arial"/>
          <w:i/>
          <w:color w:val="020202"/>
          <w:spacing w:val="-19"/>
          <w:w w:val="95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5"/>
          <w:w w:val="113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4"/>
          <w:w w:val="99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0"/>
          <w:w w:val="9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620" w:bottom="0" w:left="1680" w:right="7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547"/>
      </w:pPr>
      <w:r>
        <w:rPr>
          <w:rFonts w:cs="Arial" w:hAnsi="Arial" w:eastAsia="Arial" w:ascii="Arial"/>
          <w:color w:val="020202"/>
          <w:spacing w:val="3"/>
          <w:w w:val="73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22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" w:lineRule="exact" w:line="340"/>
        <w:ind w:left="528" w:right="-67"/>
      </w:pPr>
      <w:r>
        <w:rPr>
          <w:rFonts w:cs="Arial" w:hAnsi="Arial" w:eastAsia="Arial" w:ascii="Arial"/>
          <w:color w:val="020202"/>
          <w:spacing w:val="5"/>
          <w:w w:val="111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33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58"/>
          <w:position w:val="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-25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position w:val="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position w:val="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55"/>
          <w:w w:val="104"/>
          <w:position w:val="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2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129"/>
          <w:w w:val="111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59"/>
          <w:position w:val="5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5"/>
          <w:w w:val="59"/>
          <w:position w:val="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06"/>
          <w:w w:val="181"/>
          <w:position w:val="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21"/>
          <w:position w:val="5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27"/>
          <w:w w:val="52"/>
          <w:position w:val="5"/>
          <w:sz w:val="24"/>
          <w:szCs w:val="24"/>
        </w:rPr>
        <w:t>·</w:t>
      </w:r>
      <w:r>
        <w:rPr>
          <w:rFonts w:cs="Arial" w:hAnsi="Arial" w:eastAsia="Arial" w:ascii="Arial"/>
          <w:color w:val="020202"/>
          <w:spacing w:val="1"/>
          <w:w w:val="64"/>
          <w:position w:val="-1"/>
          <w:sz w:val="24"/>
          <w:szCs w:val="24"/>
        </w:rPr>
        <w:t>[</w:t>
      </w:r>
      <w:r>
        <w:rPr>
          <w:rFonts w:cs="Arial" w:hAnsi="Arial" w:eastAsia="Arial" w:ascii="Arial"/>
          <w:color w:val="1C1C1C"/>
          <w:spacing w:val="0"/>
          <w:w w:val="108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12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115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115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24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54"/>
          <w:w w:val="118"/>
          <w:position w:val="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20"/>
          <w:w w:val="13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47"/>
          <w:position w:val="5"/>
          <w:sz w:val="24"/>
          <w:szCs w:val="24"/>
        </w:rPr>
        <w:t>;i: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right="-64"/>
      </w:pPr>
      <w:r>
        <w:rPr>
          <w:rFonts w:cs="Times New Roman" w:hAnsi="Times New Roman" w:eastAsia="Times New Roman" w:ascii="Times New Roman"/>
          <w:color w:val="020202"/>
          <w:spacing w:val="-1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47"/>
          <w:w w:val="111"/>
          <w:position w:val="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020202"/>
          <w:spacing w:val="-4"/>
          <w:w w:val="98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20202"/>
          <w:spacing w:val="-158"/>
          <w:w w:val="249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73"/>
          <w:position w:val="6"/>
          <w:sz w:val="24"/>
          <w:szCs w:val="24"/>
        </w:rPr>
        <w:t>'</w:t>
      </w:r>
      <w:r>
        <w:rPr>
          <w:rFonts w:cs="Arial" w:hAnsi="Arial" w:eastAsia="Arial" w:ascii="Arial"/>
          <w:color w:val="020202"/>
          <w:spacing w:val="8"/>
          <w:w w:val="100"/>
          <w:position w:val="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1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20202"/>
          <w:spacing w:val="-74"/>
          <w:w w:val="14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62"/>
          <w:position w:val="6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ectPr>
          <w:type w:val="continuous"/>
          <w:pgSz w:w="11900" w:h="16820"/>
          <w:pgMar w:top="1380" w:bottom="280" w:left="1680" w:right="700"/>
          <w:cols w:num="3" w:equalWidth="off">
            <w:col w:w="4648" w:space="118"/>
            <w:col w:w="935" w:space="121"/>
            <w:col w:w="3698"/>
          </w:cols>
        </w:sectPr>
      </w:pPr>
      <w:r>
        <w:rPr>
          <w:rFonts w:cs="Arial" w:hAnsi="Arial" w:eastAsia="Arial" w:ascii="Arial"/>
          <w:color w:val="020202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51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-81"/>
          <w:w w:val="100"/>
          <w:position w:val="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15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128"/>
          <w:w w:val="115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1C1C1C"/>
          <w:spacing w:val="0"/>
          <w:w w:val="58"/>
          <w:position w:val="6"/>
          <w:sz w:val="24"/>
          <w:szCs w:val="24"/>
        </w:rPr>
        <w:t>A</w:t>
      </w:r>
      <w:r>
        <w:rPr>
          <w:rFonts w:cs="Arial" w:hAnsi="Arial" w:eastAsia="Arial" w:ascii="Arial"/>
          <w:color w:val="1C1C1C"/>
          <w:spacing w:val="-30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6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29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54"/>
          <w:w w:val="100"/>
          <w:position w:val="6"/>
          <w:sz w:val="24"/>
          <w:szCs w:val="24"/>
        </w:rPr>
        <w:t>"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9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position w:val="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56"/>
          <w:w w:val="115"/>
          <w:position w:val="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-66"/>
          <w:w w:val="93"/>
          <w:position w:val="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62"/>
          <w:w w:val="202"/>
          <w:position w:val="0"/>
          <w:sz w:val="24"/>
          <w:szCs w:val="24"/>
        </w:rPr>
        <w:t>[</w:t>
      </w:r>
      <w:r>
        <w:rPr>
          <w:rFonts w:cs="Arial" w:hAnsi="Arial" w:eastAsia="Arial" w:ascii="Arial"/>
          <w:color w:val="020202"/>
          <w:spacing w:val="0"/>
          <w:w w:val="62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45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1"/>
          <w:w w:val="158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80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1"/>
          <w:w w:val="129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129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7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position w:val="0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37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15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auto" w:line="257"/>
        <w:ind w:left="514" w:right="2784" w:firstLine="5"/>
      </w:pP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5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3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6"/>
          <w:w w:val="11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"/>
          <w:w w:val="237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-5"/>
          <w:w w:val="4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6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3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8"/>
          <w:szCs w:val="28"/>
        </w:rPr>
        <w:t>Vi</w:t>
      </w:r>
      <w:r>
        <w:rPr>
          <w:rFonts w:cs="Times New Roman" w:hAnsi="Times New Roman" w:eastAsia="Times New Roman" w:ascii="Times New Roman"/>
          <w:color w:val="020202"/>
          <w:spacing w:val="45"/>
          <w:w w:val="73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8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"/>
          <w:w w:val="24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6"/>
          <w:w w:val="23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"/>
          <w:w w:val="24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"/>
          <w:w w:val="24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236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5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7"/>
          <w:w w:val="12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6"/>
        <w:ind w:left="51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1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81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0" w:lineRule="exact" w:line="240"/>
        <w:ind w:left="523"/>
      </w:pP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6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93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215"/>
          <w:position w:val="-2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6"/>
          <w:w w:val="93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91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2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69"/>
          <w:position w:val="-2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00"/>
        <w:ind w:left="523"/>
        <w:sectPr>
          <w:type w:val="continuous"/>
          <w:pgSz w:w="11900" w:h="16820"/>
          <w:pgMar w:top="1380" w:bottom="280" w:left="1680" w:right="700"/>
        </w:sectPr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42"/>
          <w:szCs w:val="42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14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3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25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3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9"/>
        <w:ind w:left="523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00"/>
        <w:ind w:left="523"/>
      </w:pPr>
      <w:r>
        <w:rPr>
          <w:rFonts w:cs="Arial" w:hAnsi="Arial" w:eastAsia="Arial" w:ascii="Arial"/>
          <w:color w:val="020202"/>
          <w:spacing w:val="0"/>
          <w:w w:val="54"/>
          <w:position w:val="-2"/>
          <w:sz w:val="42"/>
          <w:szCs w:val="42"/>
        </w:rPr>
        <w:t>-</w:t>
      </w:r>
      <w:r>
        <w:rPr>
          <w:rFonts w:cs="Arial" w:hAnsi="Arial" w:eastAsia="Arial" w:ascii="Arial"/>
          <w:color w:val="020202"/>
          <w:spacing w:val="25"/>
          <w:w w:val="54"/>
          <w:position w:val="-2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1"/>
          <w:w w:val="54"/>
          <w:position w:val="-2"/>
          <w:sz w:val="42"/>
          <w:szCs w:val="42"/>
        </w:rPr>
        <w:t>S</w:t>
      </w:r>
      <w:r>
        <w:rPr>
          <w:rFonts w:cs="Arial" w:hAnsi="Arial" w:eastAsia="Arial" w:ascii="Arial"/>
          <w:color w:val="020202"/>
          <w:spacing w:val="0"/>
          <w:w w:val="54"/>
          <w:position w:val="-2"/>
          <w:sz w:val="42"/>
          <w:szCs w:val="42"/>
        </w:rPr>
        <w:t>o</w:t>
      </w:r>
      <w:r>
        <w:rPr>
          <w:rFonts w:cs="Arial" w:hAnsi="Arial" w:eastAsia="Arial" w:ascii="Arial"/>
          <w:color w:val="020202"/>
          <w:spacing w:val="43"/>
          <w:w w:val="54"/>
          <w:position w:val="-2"/>
          <w:sz w:val="42"/>
          <w:szCs w:val="4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89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7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2"/>
          <w:position w:val="-2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                                    </w:t>
      </w:r>
      <w:r>
        <w:rPr>
          <w:rFonts w:cs="Arial" w:hAnsi="Arial" w:eastAsia="Arial" w:ascii="Arial"/>
          <w:color w:val="020202"/>
          <w:spacing w:val="0"/>
          <w:w w:val="69"/>
          <w:position w:val="-2"/>
          <w:sz w:val="24"/>
          <w:szCs w:val="2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80"/>
        <w:ind w:left="523"/>
      </w:pP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98"/>
          <w:w w:val="100"/>
          <w:position w:val="8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position w:val="-2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-85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45"/>
          <w:position w:val="8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-35"/>
          <w:w w:val="100"/>
          <w:position w:val="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position w:val="-2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6"/>
          <w:w w:val="93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86"/>
          <w:w w:val="97"/>
          <w:position w:val="-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41"/>
          <w:position w:val="8"/>
          <w:sz w:val="32"/>
          <w:szCs w:val="32"/>
        </w:rPr>
        <w:t>J.</w:t>
      </w:r>
      <w:r>
        <w:rPr>
          <w:rFonts w:cs="Times New Roman" w:hAnsi="Times New Roman" w:eastAsia="Times New Roman" w:ascii="Times New Roman"/>
          <w:i/>
          <w:color w:val="020202"/>
          <w:spacing w:val="19"/>
          <w:w w:val="98"/>
          <w:position w:val="8"/>
          <w:sz w:val="32"/>
          <w:szCs w:val="32"/>
        </w:rPr>
        <w:t>t</w:t>
      </w:r>
      <w:r>
        <w:rPr>
          <w:rFonts w:cs="Arial" w:hAnsi="Arial" w:eastAsia="Arial" w:ascii="Arial"/>
          <w:color w:val="020202"/>
          <w:spacing w:val="0"/>
          <w:w w:val="48"/>
          <w:position w:val="-2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                              </w:t>
      </w:r>
      <w:r>
        <w:rPr>
          <w:rFonts w:cs="Arial" w:hAnsi="Arial" w:eastAsia="Arial" w:ascii="Arial"/>
          <w:color w:val="020202"/>
          <w:spacing w:val="-3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28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                             </w:t>
      </w:r>
      <w:r>
        <w:rPr>
          <w:rFonts w:cs="Arial" w:hAnsi="Arial" w:eastAsia="Arial" w:ascii="Arial"/>
          <w:color w:val="020202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23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21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33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7"/>
          <w:w w:val="12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55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3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3" w:lineRule="exact" w:line="300"/>
        <w:ind w:left="960"/>
      </w:pPr>
      <w:r>
        <w:rPr>
          <w:rFonts w:cs="Arial" w:hAnsi="Arial" w:eastAsia="Arial" w:ascii="Arial"/>
          <w:color w:val="020202"/>
          <w:spacing w:val="0"/>
          <w:w w:val="73"/>
          <w:position w:val="-3"/>
          <w:sz w:val="30"/>
          <w:szCs w:val="30"/>
        </w:rPr>
        <w:t>-</w:t>
      </w:r>
      <w:r>
        <w:rPr>
          <w:rFonts w:cs="Arial" w:hAnsi="Arial" w:eastAsia="Arial" w:ascii="Arial"/>
          <w:color w:val="020202"/>
          <w:spacing w:val="29"/>
          <w:w w:val="73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2"/>
          <w:w w:val="73"/>
          <w:position w:val="-3"/>
          <w:sz w:val="30"/>
          <w:szCs w:val="30"/>
        </w:rPr>
        <w:t>L</w:t>
      </w:r>
      <w:r>
        <w:rPr>
          <w:rFonts w:cs="Arial" w:hAnsi="Arial" w:eastAsia="Arial" w:ascii="Arial"/>
          <w:color w:val="020202"/>
          <w:spacing w:val="0"/>
          <w:w w:val="73"/>
          <w:position w:val="-3"/>
          <w:sz w:val="30"/>
          <w:szCs w:val="30"/>
        </w:rPr>
        <w:t>y</w:t>
      </w:r>
      <w:r>
        <w:rPr>
          <w:rFonts w:cs="Arial" w:hAnsi="Arial" w:eastAsia="Arial" w:ascii="Arial"/>
          <w:color w:val="020202"/>
          <w:spacing w:val="42"/>
          <w:w w:val="73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73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position w:val="-3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5"/>
          <w:position w:val="-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3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3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-2"/>
          <w:w w:val="101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-2"/>
          <w:w w:val="106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8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4"/>
          <w:w w:val="99"/>
          <w:position w:val="-3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20202"/>
          <w:spacing w:val="-3"/>
          <w:w w:val="97"/>
          <w:position w:val="-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16"/>
          <w:position w:val="-3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020202"/>
          <w:spacing w:val="-11"/>
          <w:w w:val="116"/>
          <w:position w:val="-3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69"/>
          <w:position w:val="-3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400"/>
        <w:ind w:left="907" w:right="1962"/>
      </w:pPr>
      <w:r>
        <w:rPr>
          <w:rFonts w:cs="Times New Roman" w:hAnsi="Times New Roman" w:eastAsia="Times New Roman" w:ascii="Times New Roman"/>
          <w:color w:val="020202"/>
          <w:spacing w:val="0"/>
          <w:w w:val="49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020202"/>
          <w:spacing w:val="38"/>
          <w:w w:val="4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49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020202"/>
          <w:spacing w:val="0"/>
          <w:w w:val="49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49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523" w:right="-65"/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30"/>
          <w:szCs w:val="30"/>
        </w:rPr>
        <w:t>bi</w:t>
      </w:r>
      <w:r>
        <w:rPr>
          <w:rFonts w:cs="Arial" w:hAnsi="Arial" w:eastAsia="Arial" w:ascii="Arial"/>
          <w:color w:val="020202"/>
          <w:spacing w:val="30"/>
          <w:w w:val="74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7"/>
        <w:ind w:left="533"/>
      </w:pP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1C1C1C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9"/>
        <w:ind w:left="773" w:right="1512"/>
      </w:pPr>
      <w:r>
        <w:rPr>
          <w:rFonts w:cs="Arial" w:hAnsi="Arial" w:eastAsia="Arial" w:ascii="Arial"/>
          <w:color w:val="020202"/>
          <w:spacing w:val="6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9"/>
        <w:ind w:left="116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1C1C1C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320"/>
        <w:ind w:left="1124" w:right="2036"/>
      </w:pPr>
      <w:r>
        <w:rPr>
          <w:rFonts w:cs="Arial" w:hAnsi="Arial" w:eastAsia="Arial" w:ascii="Arial"/>
          <w:color w:val="020202"/>
          <w:spacing w:val="0"/>
          <w:w w:val="100"/>
          <w:position w:val="4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5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-42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95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-76"/>
          <w:w w:val="104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64"/>
          <w:position w:val="4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-27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1C1C1C"/>
          <w:spacing w:val="3"/>
          <w:w w:val="90"/>
          <w:position w:val="-2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8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9"/>
        <w:ind w:left="5"/>
      </w:pPr>
      <w:r>
        <w:br w:type="column"/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9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5"/>
          <w:w w:val="20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21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3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60"/>
          <w:sz w:val="24"/>
          <w:szCs w:val="24"/>
        </w:rPr>
        <w:t>:</w:t>
      </w:r>
      <w:r>
        <w:rPr>
          <w:rFonts w:cs="Arial" w:hAnsi="Arial" w:eastAsia="Arial" w:ascii="Arial"/>
          <w:color w:val="1C1C1C"/>
          <w:spacing w:val="4"/>
          <w:w w:val="16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20202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</w:pPr>
      <w:r>
        <w:rPr>
          <w:rFonts w:cs="Arial" w:hAnsi="Arial" w:eastAsia="Arial" w:ascii="Arial"/>
          <w:color w:val="020202"/>
          <w:spacing w:val="0"/>
          <w:w w:val="85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18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6"/>
          <w:w w:val="85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4"/>
          <w:w w:val="85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54"/>
          <w:w w:val="8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82"/>
          <w:w w:val="18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7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1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3"/>
          <w:w w:val="90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ectPr>
          <w:type w:val="continuous"/>
          <w:pgSz w:w="11900" w:h="16820"/>
          <w:pgMar w:top="1380" w:bottom="280" w:left="1680" w:right="700"/>
          <w:cols w:num="2" w:equalWidth="off">
            <w:col w:w="4818" w:space="50"/>
            <w:col w:w="4652"/>
          </w:cols>
        </w:sectPr>
      </w:pPr>
      <w:r>
        <w:pict>
          <v:shape type="#_x0000_t202" style="position:absolute;margin-left:344.88pt;margin-top:1.38492pt;width:46.8361pt;height:3pt;mso-position-horizontal-relative:page;mso-position-vertical-relative:paragraph;z-index:-9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232"/>
                      <w:sz w:val="6"/>
                      <w:szCs w:val="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232"/>
                      <w:sz w:val="6"/>
                      <w:szCs w:val="6"/>
                    </w:rPr>
                    <w:t>                  </w:t>
                  </w:r>
                  <w:r>
                    <w:rPr>
                      <w:rFonts w:cs="Arial" w:hAnsi="Arial" w:eastAsia="Arial" w:ascii="Arial"/>
                      <w:color w:val="020202"/>
                      <w:spacing w:val="34"/>
                      <w:w w:val="232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232"/>
                      <w:sz w:val="6"/>
                      <w:szCs w:val="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0"/>
          <w:szCs w:val="20"/>
        </w:rPr>
        <w:t>£</w:t>
      </w:r>
      <w:r>
        <w:rPr>
          <w:rFonts w:cs="Arial" w:hAnsi="Arial" w:eastAsia="Arial" w:ascii="Arial"/>
          <w:color w:val="020202"/>
          <w:spacing w:val="-11"/>
          <w:w w:val="100"/>
          <w:position w:val="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position w:val="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7"/>
          <w:position w:val="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69"/>
          <w:position w:val="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               </w:t>
      </w:r>
      <w:r>
        <w:rPr>
          <w:rFonts w:cs="Arial" w:hAnsi="Arial" w:eastAsia="Arial" w:ascii="Arial"/>
          <w:color w:val="020202"/>
          <w:spacing w:val="-3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6"/>
        <w:ind w:left="1162"/>
      </w:pPr>
      <w:r>
        <w:pict>
          <v:shape type="#_x0000_t75" style="position:absolute;margin-left:0pt;margin-top:0pt;width:595pt;height:841pt;mso-position-horizontal-relative:page;mso-position-vertical-relative:page;z-index:-940">
            <v:imagedata o:title="" r:id="rId13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20202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i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85"/>
          <w:w w:val="31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8"/>
          <w:w w:val="17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1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3"/>
          <w:w w:val="9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/>
        <w:ind w:left="116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ch</w:t>
      </w:r>
      <w:r>
        <w:rPr>
          <w:rFonts w:cs="Arial" w:hAnsi="Arial" w:eastAsia="Arial" w:ascii="Arial"/>
          <w:color w:val="020202"/>
          <w:spacing w:val="22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1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9"/>
        <w:ind w:left="1162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/>
        <w:ind w:left="1162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21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86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47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1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55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4"/>
        <w:ind w:left="811"/>
      </w:pP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1C1C1C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02"/>
        <w:sectPr>
          <w:type w:val="continuous"/>
          <w:pgSz w:w="11900" w:h="16820"/>
          <w:pgMar w:top="1380" w:bottom="280" w:left="1680" w:right="700"/>
        </w:sectPr>
      </w:pPr>
      <w:r>
        <w:rPr>
          <w:rFonts w:cs="Arial" w:hAnsi="Arial" w:eastAsia="Arial" w:ascii="Arial"/>
          <w:color w:val="020202"/>
          <w:spacing w:val="0"/>
          <w:w w:val="90"/>
          <w:sz w:val="24"/>
          <w:szCs w:val="2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  <w:ind w:left="103"/>
      </w:pPr>
      <w:r>
        <w:rPr>
          <w:rFonts w:cs="Times New Roman" w:hAnsi="Times New Roman" w:eastAsia="Times New Roman" w:ascii="Times New Roman"/>
          <w:color w:val="020202"/>
          <w:spacing w:val="0"/>
          <w:w w:val="239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91"/>
        <w:ind w:right="165"/>
      </w:pPr>
      <w:r>
        <w:rPr>
          <w:rFonts w:cs="Arial" w:hAnsi="Arial" w:eastAsia="Arial" w:ascii="Arial"/>
          <w:b/>
          <w:color w:val="020202"/>
          <w:spacing w:val="6"/>
          <w:w w:val="89"/>
          <w:sz w:val="22"/>
          <w:szCs w:val="22"/>
        </w:rPr>
        <w:t>Q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0"/>
          <w:sz w:val="22"/>
          <w:szCs w:val="22"/>
        </w:rPr>
        <w:t>K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"/>
          <w:w w:val="75"/>
          <w:sz w:val="22"/>
          <w:szCs w:val="22"/>
        </w:rPr>
        <w:t>1</w:t>
      </w:r>
      <w:r>
        <w:rPr>
          <w:rFonts w:cs="Arial" w:hAnsi="Arial" w:eastAsia="Arial" w:ascii="Arial"/>
          <w:b/>
          <w:color w:val="020202"/>
          <w:spacing w:val="5"/>
          <w:w w:val="106"/>
          <w:sz w:val="22"/>
          <w:szCs w:val="22"/>
        </w:rPr>
        <w:t>3</w:t>
      </w:r>
      <w:r>
        <w:rPr>
          <w:rFonts w:cs="Arial" w:hAnsi="Arial" w:eastAsia="Arial" w:ascii="Arial"/>
          <w:b/>
          <w:color w:val="020202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b/>
          <w:color w:val="020202"/>
          <w:spacing w:val="5"/>
          <w:w w:val="90"/>
          <w:sz w:val="22"/>
          <w:szCs w:val="22"/>
        </w:rPr>
        <w:t>2</w:t>
      </w:r>
      <w:r>
        <w:rPr>
          <w:rFonts w:cs="Arial" w:hAnsi="Arial" w:eastAsia="Arial" w:ascii="Arial"/>
          <w:b/>
          <w:color w:val="020202"/>
          <w:spacing w:val="5"/>
          <w:w w:val="94"/>
          <w:sz w:val="22"/>
          <w:szCs w:val="22"/>
        </w:rPr>
        <w:t>0</w:t>
      </w:r>
      <w:r>
        <w:rPr>
          <w:rFonts w:cs="Arial" w:hAnsi="Arial" w:eastAsia="Arial" w:ascii="Arial"/>
          <w:b/>
          <w:color w:val="020202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b/>
          <w:color w:val="020202"/>
          <w:spacing w:val="5"/>
          <w:w w:val="98"/>
          <w:sz w:val="22"/>
          <w:szCs w:val="22"/>
        </w:rPr>
        <w:t>6</w:t>
      </w:r>
      <w:r>
        <w:rPr>
          <w:rFonts w:cs="Arial" w:hAnsi="Arial" w:eastAsia="Arial" w:ascii="Arial"/>
          <w:b/>
          <w:color w:val="020202"/>
          <w:spacing w:val="3"/>
          <w:w w:val="121"/>
          <w:sz w:val="22"/>
          <w:szCs w:val="22"/>
        </w:rPr>
        <w:t>/</w:t>
      </w:r>
      <w:r>
        <w:rPr>
          <w:rFonts w:cs="Arial" w:hAnsi="Arial" w:eastAsia="Arial" w:ascii="Arial"/>
          <w:b/>
          <w:color w:val="020202"/>
          <w:spacing w:val="6"/>
          <w:w w:val="93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5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0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6"/>
          <w:w w:val="101"/>
          <w:sz w:val="22"/>
          <w:szCs w:val="22"/>
        </w:rPr>
        <w:t>X</w:t>
      </w:r>
      <w:r>
        <w:rPr>
          <w:rFonts w:cs="Arial" w:hAnsi="Arial" w:eastAsia="Arial" w:ascii="Arial"/>
          <w:b/>
          <w:color w:val="020202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2076"/>
      </w:pP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35"/>
          <w:w w:val="7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9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21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7"/>
          <w:w w:val="9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55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93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69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-5"/>
          <w:w w:val="113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5</w:t>
      </w:r>
      <w:r>
        <w:rPr>
          <w:rFonts w:cs="Arial" w:hAnsi="Arial" w:eastAsia="Arial" w:ascii="Arial"/>
          <w:color w:val="020202"/>
          <w:spacing w:val="-8"/>
          <w:w w:val="103"/>
          <w:sz w:val="26"/>
          <w:szCs w:val="26"/>
        </w:rPr>
        <w:t>%</w:t>
      </w:r>
      <w:r>
        <w:rPr>
          <w:rFonts w:cs="Arial" w:hAnsi="Arial" w:eastAsia="Arial" w:ascii="Arial"/>
          <w:color w:val="020202"/>
          <w:spacing w:val="-3"/>
          <w:w w:val="97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-3"/>
          <w:w w:val="103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1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98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84"/>
          <w:w w:val="240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66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-3"/>
          <w:w w:val="72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0</w:t>
      </w:r>
      <w:r>
        <w:rPr>
          <w:rFonts w:cs="Arial" w:hAnsi="Arial" w:eastAsia="Arial" w:ascii="Arial"/>
          <w:color w:val="020202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1"/>
        <w:ind w:left="2148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+</w:t>
      </w:r>
      <w:r>
        <w:rPr>
          <w:rFonts w:cs="Arial" w:hAnsi="Arial" w:eastAsia="Arial" w:ascii="Arial"/>
          <w:color w:val="020202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92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h</w:t>
      </w:r>
      <w:r>
        <w:rPr>
          <w:rFonts w:cs="Arial" w:hAnsi="Arial" w:eastAsia="Arial" w:ascii="Arial"/>
          <w:color w:val="1C1C1C"/>
          <w:spacing w:val="0"/>
          <w:w w:val="62"/>
          <w:sz w:val="26"/>
          <w:szCs w:val="26"/>
        </w:rPr>
        <w:t>,</w:t>
      </w:r>
      <w:r>
        <w:rPr>
          <w:rFonts w:cs="Arial" w:hAnsi="Arial" w:eastAsia="Arial" w:ascii="Arial"/>
          <w:color w:val="1C1C1C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98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3"/>
          <w:sz w:val="26"/>
          <w:szCs w:val="26"/>
        </w:rPr>
        <w:t>m</w:t>
      </w:r>
      <w:r>
        <w:rPr>
          <w:rFonts w:cs="Arial" w:hAnsi="Arial" w:eastAsia="Arial" w:ascii="Arial"/>
          <w:color w:val="1C1C1C"/>
          <w:spacing w:val="0"/>
          <w:w w:val="69"/>
          <w:sz w:val="26"/>
          <w:szCs w:val="26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C1C1C"/>
          <w:spacing w:val="-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76"/>
          <w:sz w:val="26"/>
          <w:szCs w:val="26"/>
        </w:rPr>
        <w:t>.</w:t>
      </w:r>
      <w:r>
        <w:rPr>
          <w:rFonts w:cs="Arial" w:hAnsi="Arial" w:eastAsia="Arial" w:ascii="Arial"/>
          <w:color w:val="1C1C1C"/>
          <w:spacing w:val="-3"/>
          <w:w w:val="117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3"/>
          <w:w w:val="13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3"/>
          <w:w w:val="124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3"/>
          <w:w w:val="117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1"/>
        <w:ind w:left="2148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+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0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77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0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2"/>
          <w:w w:val="103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-2"/>
          <w:w w:val="110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3"/>
          <w:w w:val="117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3"/>
          <w:w w:val="117"/>
          <w:sz w:val="26"/>
          <w:szCs w:val="26"/>
        </w:rPr>
        <w:t>.</w:t>
      </w:r>
      <w:r>
        <w:rPr>
          <w:rFonts w:cs="Arial" w:hAnsi="Arial" w:eastAsia="Arial" w:ascii="Arial"/>
          <w:color w:val="363636"/>
          <w:spacing w:val="0"/>
          <w:w w:val="90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4"/>
        <w:ind w:left="1994"/>
      </w:pP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39"/>
          <w:w w:val="8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9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21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75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-4"/>
          <w:w w:val="96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-6"/>
          <w:w w:val="117"/>
          <w:sz w:val="26"/>
          <w:szCs w:val="26"/>
        </w:rPr>
        <w:t>0</w:t>
      </w:r>
      <w:r>
        <w:rPr>
          <w:rFonts w:cs="Arial" w:hAnsi="Arial" w:eastAsia="Arial" w:ascii="Arial"/>
          <w:color w:val="020202"/>
          <w:spacing w:val="-8"/>
          <w:w w:val="103"/>
          <w:sz w:val="26"/>
          <w:szCs w:val="26"/>
        </w:rPr>
        <w:t>%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60"/>
        <w:ind w:left="2071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92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h</w:t>
      </w:r>
      <w:r>
        <w:rPr>
          <w:rFonts w:cs="Arial" w:hAnsi="Arial" w:eastAsia="Arial" w:ascii="Arial"/>
          <w:color w:val="1C1C1C"/>
          <w:spacing w:val="0"/>
          <w:w w:val="69"/>
          <w:sz w:val="26"/>
          <w:szCs w:val="26"/>
        </w:rPr>
        <w:t>,</w:t>
      </w:r>
      <w:r>
        <w:rPr>
          <w:rFonts w:cs="Arial" w:hAnsi="Arial" w:eastAsia="Arial" w:ascii="Arial"/>
          <w:color w:val="1C1C1C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0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9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84"/>
          <w:w w:val="112"/>
          <w:sz w:val="36"/>
          <w:szCs w:val="36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36"/>
          <w:szCs w:val="36"/>
        </w:rPr>
        <w:t>m</w:t>
      </w:r>
      <w:r>
        <w:rPr>
          <w:rFonts w:cs="Arial" w:hAnsi="Arial" w:eastAsia="Arial" w:ascii="Arial"/>
          <w:color w:val="020202"/>
          <w:spacing w:val="-12"/>
          <w:w w:val="112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5"/>
          <w:w w:val="98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62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266"/>
          <w:sz w:val="28"/>
          <w:szCs w:val="28"/>
        </w:rPr>
        <w:t>t</w:t>
      </w:r>
      <w:r>
        <w:rPr>
          <w:rFonts w:cs="Arial" w:hAnsi="Arial" w:eastAsia="Arial" w:ascii="Arial"/>
          <w:color w:val="020202"/>
          <w:spacing w:val="0"/>
          <w:w w:val="69"/>
          <w:sz w:val="28"/>
          <w:szCs w:val="28"/>
        </w:rPr>
        <w:t>i</w:t>
      </w:r>
      <w:r>
        <w:rPr>
          <w:rFonts w:cs="Arial" w:hAnsi="Arial" w:eastAsia="Arial" w:ascii="Arial"/>
          <w:color w:val="020202"/>
          <w:spacing w:val="2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"/>
        <w:ind w:left="2071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+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4"/>
          <w:w w:val="100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-4"/>
          <w:w w:val="99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95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u</w:t>
      </w:r>
      <w:r>
        <w:rPr>
          <w:rFonts w:cs="Arial" w:hAnsi="Arial" w:eastAsia="Arial" w:ascii="Arial"/>
          <w:color w:val="1C1C1C"/>
          <w:spacing w:val="0"/>
          <w:w w:val="69"/>
          <w:sz w:val="26"/>
          <w:szCs w:val="2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C1C1C"/>
          <w:spacing w:val="-3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93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4"/>
          <w:w w:val="96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98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2"/>
        <w:ind w:left="2076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+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1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69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6"/>
          <w:w w:val="107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0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6"/>
        <w:ind w:left="1423"/>
      </w:pP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204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78"/>
          <w:w w:val="204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69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0"/>
          <w:w w:val="103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6"/>
          <w:w w:val="98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7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5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59"/>
          <w:sz w:val="20"/>
          <w:szCs w:val="20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93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11"/>
          <w:w w:val="21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6" w:lineRule="exact" w:line="280"/>
        <w:ind w:left="1423"/>
      </w:pP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12"/>
          <w:position w:val="-1"/>
          <w:sz w:val="26"/>
          <w:szCs w:val="26"/>
        </w:rPr>
        <w:t>j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1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220" w:bottom="0" w:left="180" w:right="13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27"/>
        <w:ind w:left="2278" w:right="-42"/>
      </w:pPr>
      <w:r>
        <w:rPr>
          <w:rFonts w:cs="Arial" w:hAnsi="Arial" w:eastAsia="Arial" w:ascii="Arial"/>
          <w:b/>
          <w:color w:val="020202"/>
          <w:spacing w:val="-4"/>
          <w:w w:val="89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4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0"/>
          <w:w w:val="61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4"/>
          <w:w w:val="61"/>
          <w:sz w:val="26"/>
          <w:szCs w:val="26"/>
        </w:rPr>
        <w:t>Y</w:t>
      </w:r>
      <w:r>
        <w:rPr>
          <w:rFonts w:cs="Arial" w:hAnsi="Arial" w:eastAsia="Arial" w:ascii="Arial"/>
          <w:b/>
          <w:color w:val="020202"/>
          <w:spacing w:val="0"/>
          <w:w w:val="207"/>
          <w:sz w:val="26"/>
          <w:szCs w:val="26"/>
        </w:rPr>
        <w:t>'I</w:t>
      </w:r>
      <w:r>
        <w:rPr>
          <w:rFonts w:cs="Arial" w:hAnsi="Arial" w:eastAsia="Arial" w:ascii="Arial"/>
          <w:b/>
          <w:color w:val="020202"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'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4"/>
          <w:w w:val="94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2"/>
          <w:w w:val="96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5"/>
          <w:w w:val="117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92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80"/>
        <w:ind w:left="2531" w:right="202"/>
      </w:pPr>
      <w:r>
        <w:rPr>
          <w:rFonts w:cs="Arial" w:hAnsi="Arial" w:eastAsia="Arial" w:ascii="Arial"/>
          <w:color w:val="020202"/>
          <w:spacing w:val="-2"/>
          <w:w w:val="86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4"/>
          <w:w w:val="103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1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1"/>
        <w:ind w:left="53"/>
      </w:pPr>
      <w:r>
        <w:br w:type="column"/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20202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98"/>
          <w:sz w:val="26"/>
          <w:szCs w:val="26"/>
        </w:rPr>
        <w:t>V</w:t>
      </w:r>
      <w:r>
        <w:rPr>
          <w:rFonts w:cs="Arial" w:hAnsi="Arial" w:eastAsia="Arial" w:ascii="Arial"/>
          <w:b/>
          <w:color w:val="020202"/>
          <w:spacing w:val="-5"/>
          <w:w w:val="98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5"/>
          <w:w w:val="117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92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sectPr>
          <w:type w:val="continuous"/>
          <w:pgSz w:w="11900" w:h="16820"/>
          <w:pgMar w:top="1380" w:bottom="280" w:left="180" w:right="1320"/>
          <w:cols w:num="2" w:equalWidth="off">
            <w:col w:w="4899" w:space="2246"/>
            <w:col w:w="3255"/>
          </w:cols>
        </w:sectPr>
      </w:pPr>
      <w:r>
        <w:rPr>
          <w:rFonts w:cs="Arial" w:hAnsi="Arial" w:eastAsia="Arial" w:ascii="Arial"/>
          <w:color w:val="020202"/>
          <w:spacing w:val="-3"/>
          <w:w w:val="92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4"/>
          <w:w w:val="103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89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1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55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1pt;mso-position-horizontal-relative:page;mso-position-vertical-relative:page;z-index:-938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117"/>
        <w:sectPr>
          <w:type w:val="continuous"/>
          <w:pgSz w:w="11900" w:h="16820"/>
          <w:pgMar w:top="1380" w:bottom="280" w:left="180" w:right="1320"/>
        </w:sectPr>
      </w:pPr>
      <w:r>
        <w:rPr>
          <w:rFonts w:cs="Times New Roman" w:hAnsi="Times New Roman" w:eastAsia="Times New Roman" w:ascii="Times New Roman"/>
          <w:color w:val="020202"/>
          <w:spacing w:val="-2"/>
          <w:w w:val="7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4"/>
        <w:ind w:right="215"/>
      </w:pP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11111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8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8"/>
          <w:w w:val="118"/>
          <w:sz w:val="20"/>
          <w:szCs w:val="20"/>
        </w:rPr>
        <w:t>3</w:t>
      </w:r>
      <w:r>
        <w:rPr>
          <w:rFonts w:cs="Arial" w:hAnsi="Arial" w:eastAsia="Arial" w:ascii="Arial"/>
          <w:color w:val="111111"/>
          <w:spacing w:val="5"/>
          <w:w w:val="108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7"/>
          <w:w w:val="97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8"/>
          <w:w w:val="105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7"/>
          <w:w w:val="93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8"/>
          <w:w w:val="105"/>
          <w:sz w:val="20"/>
          <w:szCs w:val="20"/>
        </w:rPr>
        <w:t>6</w:t>
      </w:r>
      <w:r>
        <w:rPr>
          <w:rFonts w:cs="Arial" w:hAnsi="Arial" w:eastAsia="Arial" w:ascii="Arial"/>
          <w:color w:val="020202"/>
          <w:spacing w:val="4"/>
          <w:w w:val="122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8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9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4308" w:right="3855"/>
      </w:pPr>
      <w:r>
        <w:rPr>
          <w:rFonts w:cs="Times New Roman" w:hAnsi="Times New Roman" w:eastAsia="Times New Roman" w:ascii="Times New Roman"/>
          <w:color w:val="020202"/>
          <w:spacing w:val="-4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color w:val="020202"/>
          <w:spacing w:val="53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color w:val="020202"/>
          <w:spacing w:val="-2"/>
          <w:w w:val="100"/>
          <w:sz w:val="28"/>
          <w:szCs w:val="2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8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88"/>
        <w:ind w:left="2016" w:right="1576"/>
      </w:pP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6"/>
          <w:w w:val="13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6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6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6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5"/>
          <w:w w:val="10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4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80"/>
        <w:ind w:left="1068" w:right="633"/>
      </w:pP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137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7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40"/>
          <w:w w:val="100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95"/>
          <w:position w:val="-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-53"/>
          <w:w w:val="195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4"/>
          <w:w w:val="102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3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7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5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23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23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77"/>
          <w:position w:val="-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111111"/>
          <w:spacing w:val="-2"/>
          <w:w w:val="120"/>
          <w:position w:val="-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20202"/>
          <w:spacing w:val="-4"/>
          <w:w w:val="102"/>
          <w:position w:val="-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105"/>
          <w:position w:val="-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~'</w:t>
      </w:r>
      <w:r>
        <w:rPr>
          <w:rFonts w:cs="Arial" w:hAnsi="Arial" w:eastAsia="Arial" w:ascii="Arial"/>
          <w:color w:val="020202"/>
          <w:spacing w:val="5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17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500"/>
        <w:ind w:right="242"/>
      </w:pPr>
      <w:r>
        <w:rPr>
          <w:rFonts w:cs="Arial" w:hAnsi="Arial" w:eastAsia="Arial" w:ascii="Arial"/>
          <w:color w:val="020202"/>
          <w:spacing w:val="2"/>
          <w:w w:val="100"/>
          <w:position w:val="1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position w:val="1"/>
          <w:sz w:val="52"/>
          <w:szCs w:val="52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position w:val="1"/>
          <w:sz w:val="52"/>
          <w:szCs w:val="52"/>
        </w:rPr>
        <w:t>~</w:t>
      </w:r>
      <w:r>
        <w:rPr>
          <w:rFonts w:cs="Times New Roman" w:hAnsi="Times New Roman" w:eastAsia="Times New Roman" w:ascii="Times New Roman"/>
          <w:color w:val="020202"/>
          <w:spacing w:val="32"/>
          <w:w w:val="52"/>
          <w:position w:val="1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10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1"/>
          <w:w w:val="110"/>
          <w:position w:val="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1"/>
          <w:w w:val="11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23"/>
          <w:w w:val="11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           </w:t>
      </w:r>
      <w:r>
        <w:rPr>
          <w:rFonts w:cs="Arial" w:hAnsi="Arial" w:eastAsia="Arial" w:ascii="Arial"/>
          <w:color w:val="020202"/>
          <w:spacing w:val="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7"/>
          <w:w w:val="100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6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8"/>
          <w:position w:val="2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08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32"/>
          <w:szCs w:val="32"/>
        </w:rPr>
        <w:t>X~</w:t>
      </w:r>
      <w:r>
        <w:rPr>
          <w:rFonts w:cs="Arial" w:hAnsi="Arial" w:eastAsia="Arial" w:ascii="Arial"/>
          <w:color w:val="020202"/>
          <w:spacing w:val="17"/>
          <w:w w:val="85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6"/>
          <w:w w:val="91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5"/>
          <w:position w:val="2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0"/>
          <w:w w:val="77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4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5"/>
          <w:position w:val="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99"/>
          <w:position w:val="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2"/>
          <w:w w:val="166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1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17"/>
          <w:position w:val="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2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2"/>
        <w:ind w:left="4992"/>
      </w:pP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"/>
          <w:w w:val="71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"/>
          <w:w w:val="102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color w:val="020202"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b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2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"/>
          <w:w w:val="97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1"/>
          <w:w w:val="104"/>
          <w:sz w:val="24"/>
          <w:szCs w:val="24"/>
        </w:rPr>
        <w:t>h</w:t>
      </w:r>
      <w:r>
        <w:rPr>
          <w:rFonts w:cs="Arial" w:hAnsi="Arial" w:eastAsia="Arial" w:ascii="Arial"/>
          <w:b/>
          <w:color w:val="020202"/>
          <w:spacing w:val="2"/>
          <w:w w:val="112"/>
          <w:sz w:val="24"/>
          <w:szCs w:val="24"/>
        </w:rPr>
        <w:t>~</w:t>
      </w:r>
      <w:r>
        <w:rPr>
          <w:rFonts w:cs="Arial" w:hAnsi="Arial" w:eastAsia="Arial" w:ascii="Arial"/>
          <w:b/>
          <w:color w:val="020202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32"/>
      </w:pP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2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0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0"/>
          <w:w w:val="91"/>
          <w:sz w:val="24"/>
          <w:szCs w:val="24"/>
        </w:rPr>
        <w:t>   </w:t>
      </w:r>
      <w:r>
        <w:rPr>
          <w:rFonts w:cs="Arial" w:hAnsi="Arial" w:eastAsia="Arial" w:ascii="Arial"/>
          <w:color w:val="2B2B2B"/>
          <w:spacing w:val="33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60"/>
        <w:ind w:left="2332" w:right="1911"/>
      </w:pP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B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4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B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19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2"/>
          <w:w w:val="100"/>
          <w:position w:val="-4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M</w:t>
      </w:r>
      <w:r>
        <w:rPr>
          <w:rFonts w:cs="Arial" w:hAnsi="Arial" w:eastAsia="Arial" w:ascii="Arial"/>
          <w:b/>
          <w:color w:val="020202"/>
          <w:spacing w:val="-1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1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position w:val="-4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Y</w:t>
      </w:r>
      <w:r>
        <w:rPr>
          <w:rFonts w:cs="Arial" w:hAnsi="Arial" w:eastAsia="Arial" w:ascii="Arial"/>
          <w:b/>
          <w:color w:val="020202"/>
          <w:spacing w:val="-16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95"/>
          <w:position w:val="-4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0"/>
          <w:w w:val="95"/>
          <w:position w:val="-4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1"/>
          <w:w w:val="95"/>
          <w:position w:val="-4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1"/>
          <w:w w:val="95"/>
          <w:position w:val="-4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95"/>
          <w:position w:val="-4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8"/>
          <w:w w:val="95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position w:val="-4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11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96"/>
          <w:position w:val="-4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"/>
          <w:w w:val="92"/>
          <w:position w:val="-4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1"/>
          <w:w w:val="123"/>
          <w:position w:val="-4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89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340"/>
        <w:ind w:left="1054" w:right="625"/>
      </w:pPr>
      <w:r>
        <w:rPr>
          <w:rFonts w:cs="Arial" w:hAnsi="Arial" w:eastAsia="Arial" w:ascii="Arial"/>
          <w:b/>
          <w:color w:val="020202"/>
          <w:spacing w:val="2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X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color w:val="020202"/>
          <w:spacing w:val="-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89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0"/>
          <w:w w:val="161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-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214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0"/>
          <w:w w:val="66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87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"/>
          <w:w w:val="87"/>
          <w:sz w:val="26"/>
          <w:szCs w:val="26"/>
        </w:rPr>
        <w:t>R</w:t>
      </w:r>
      <w:r>
        <w:rPr>
          <w:rFonts w:cs="Arial" w:hAnsi="Arial" w:eastAsia="Arial" w:ascii="Arial"/>
          <w:b/>
          <w:color w:val="020202"/>
          <w:spacing w:val="1"/>
          <w:w w:val="87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0"/>
          <w:w w:val="87"/>
          <w:sz w:val="26"/>
          <w:szCs w:val="26"/>
        </w:rPr>
        <w:t>NG</w:t>
      </w:r>
      <w:r>
        <w:rPr>
          <w:rFonts w:cs="Arial" w:hAnsi="Arial" w:eastAsia="Arial" w:ascii="Arial"/>
          <w:b/>
          <w:color w:val="020202"/>
          <w:spacing w:val="0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0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87"/>
          <w:sz w:val="40"/>
          <w:szCs w:val="40"/>
        </w:rPr>
        <w:t>T</w:t>
      </w:r>
      <w:r>
        <w:rPr>
          <w:rFonts w:cs="Arial" w:hAnsi="Arial" w:eastAsia="Arial" w:ascii="Arial"/>
          <w:b/>
          <w:color w:val="020202"/>
          <w:spacing w:val="0"/>
          <w:w w:val="87"/>
          <w:sz w:val="40"/>
          <w:szCs w:val="40"/>
        </w:rPr>
        <w:t>~</w:t>
      </w:r>
      <w:r>
        <w:rPr>
          <w:rFonts w:cs="Arial" w:hAnsi="Arial" w:eastAsia="Arial" w:ascii="Arial"/>
          <w:b/>
          <w:color w:val="020202"/>
          <w:spacing w:val="-29"/>
          <w:w w:val="87"/>
          <w:sz w:val="40"/>
          <w:szCs w:val="40"/>
        </w:rPr>
        <w:t> </w:t>
      </w:r>
      <w:r>
        <w:rPr>
          <w:rFonts w:cs="Arial" w:hAnsi="Arial" w:eastAsia="Arial" w:ascii="Arial"/>
          <w:b/>
          <w:color w:val="020202"/>
          <w:spacing w:val="1"/>
          <w:w w:val="76"/>
          <w:sz w:val="26"/>
          <w:szCs w:val="26"/>
        </w:rPr>
        <w:t>1</w:t>
      </w:r>
      <w:r>
        <w:rPr>
          <w:rFonts w:cs="Arial" w:hAnsi="Arial" w:eastAsia="Arial" w:ascii="Arial"/>
          <w:b/>
          <w:color w:val="111111"/>
          <w:spacing w:val="0"/>
          <w:w w:val="106"/>
          <w:sz w:val="26"/>
          <w:szCs w:val="26"/>
        </w:rPr>
        <w:t>.</w:t>
      </w:r>
      <w:r>
        <w:rPr>
          <w:rFonts w:cs="Arial" w:hAnsi="Arial" w:eastAsia="Arial" w:ascii="Arial"/>
          <w:b/>
          <w:color w:val="020202"/>
          <w:spacing w:val="1"/>
          <w:w w:val="99"/>
          <w:sz w:val="26"/>
          <w:szCs w:val="26"/>
        </w:rPr>
        <w:t>0</w:t>
      </w:r>
      <w:r>
        <w:rPr>
          <w:rFonts w:cs="Arial" w:hAnsi="Arial" w:eastAsia="Arial" w:ascii="Arial"/>
          <w:b/>
          <w:color w:val="020202"/>
          <w:spacing w:val="1"/>
          <w:w w:val="99"/>
          <w:sz w:val="26"/>
          <w:szCs w:val="26"/>
        </w:rPr>
        <w:t>0</w:t>
      </w:r>
      <w:r>
        <w:rPr>
          <w:rFonts w:cs="Arial" w:hAnsi="Arial" w:eastAsia="Arial" w:ascii="Arial"/>
          <w:b/>
          <w:color w:val="020202"/>
          <w:spacing w:val="1"/>
          <w:w w:val="122"/>
          <w:sz w:val="26"/>
          <w:szCs w:val="26"/>
        </w:rPr>
        <w:t>0</w:t>
      </w:r>
      <w:r>
        <w:rPr>
          <w:rFonts w:cs="Arial" w:hAnsi="Arial" w:eastAsia="Arial" w:ascii="Arial"/>
          <w:b/>
          <w:color w:val="020202"/>
          <w:spacing w:val="1"/>
          <w:w w:val="117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0"/>
          <w:w w:val="9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96"/>
          <w:sz w:val="26"/>
          <w:szCs w:val="26"/>
        </w:rPr>
        <w:t>T</w:t>
      </w:r>
      <w:r>
        <w:rPr>
          <w:rFonts w:cs="Arial" w:hAnsi="Arial" w:eastAsia="Arial" w:ascii="Arial"/>
          <w:b/>
          <w:color w:val="020202"/>
          <w:spacing w:val="1"/>
          <w:w w:val="99"/>
          <w:sz w:val="26"/>
          <w:szCs w:val="26"/>
        </w:rPr>
        <w:t>R</w:t>
      </w:r>
      <w:r>
        <w:rPr>
          <w:rFonts w:cs="Arial" w:hAnsi="Arial" w:eastAsia="Arial" w:ascii="Arial"/>
          <w:b/>
          <w:color w:val="020202"/>
          <w:spacing w:val="0"/>
          <w:w w:val="358"/>
          <w:sz w:val="26"/>
          <w:szCs w:val="26"/>
        </w:rPr>
        <w:t>'</w:t>
      </w:r>
      <w:r>
        <w:rPr>
          <w:rFonts w:cs="Arial" w:hAnsi="Arial" w:eastAsia="Arial" w:ascii="Arial"/>
          <w:b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1"/>
          <w:w w:val="87"/>
          <w:sz w:val="26"/>
          <w:szCs w:val="26"/>
        </w:rPr>
        <w:t>L</w:t>
      </w:r>
      <w:r>
        <w:rPr>
          <w:rFonts w:cs="Arial" w:hAnsi="Arial" w:eastAsia="Arial" w:ascii="Arial"/>
          <w:b/>
          <w:color w:val="020202"/>
          <w:spacing w:val="2"/>
          <w:w w:val="113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86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280"/>
        <w:ind w:left="3817" w:right="3404"/>
      </w:pPr>
      <w:r>
        <w:rPr>
          <w:rFonts w:cs="Times New Roman" w:hAnsi="Times New Roman" w:eastAsia="Times New Roman" w:ascii="Times New Roman"/>
          <w:color w:val="020202"/>
          <w:spacing w:val="-5"/>
          <w:w w:val="95"/>
          <w:position w:val="1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20202"/>
          <w:spacing w:val="-4"/>
          <w:w w:val="102"/>
          <w:position w:val="1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1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30"/>
          <w:szCs w:val="30"/>
        </w:rPr>
        <w:t>                       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39"/>
          <w:position w:val="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3" w:lineRule="exact" w:line="280"/>
        <w:ind w:left="2217" w:right="1790"/>
        <w:sectPr>
          <w:pgSz w:w="11900" w:h="16820"/>
          <w:pgMar w:top="640" w:bottom="0" w:left="1680" w:right="720"/>
        </w:sectPr>
      </w:pP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(</w:t>
      </w:r>
      <w:r>
        <w:rPr>
          <w:rFonts w:cs="Arial" w:hAnsi="Arial" w:eastAsia="Arial" w:ascii="Arial"/>
          <w:i/>
          <w:color w:val="020202"/>
          <w:spacing w:val="-1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i/>
          <w:color w:val="020202"/>
          <w:spacing w:val="-1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b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2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b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2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c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p</w:t>
      </w:r>
      <w:r>
        <w:rPr>
          <w:rFonts w:cs="Arial" w:hAnsi="Arial" w:eastAsia="Arial" w:ascii="Arial"/>
          <w:i/>
          <w:color w:val="020202"/>
          <w:spacing w:val="-1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i/>
          <w:color w:val="111111"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i/>
          <w:color w:val="020202"/>
          <w:spacing w:val="-1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-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111111"/>
          <w:spacing w:val="-5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i/>
          <w:color w:val="020202"/>
          <w:spacing w:val="-5"/>
          <w:w w:val="117"/>
          <w:position w:val="-1"/>
          <w:sz w:val="26"/>
          <w:szCs w:val="26"/>
        </w:rPr>
        <w:t>r</w:t>
      </w:r>
      <w:r>
        <w:rPr>
          <w:rFonts w:cs="Arial" w:hAnsi="Arial" w:eastAsia="Arial" w:ascii="Arial"/>
          <w:i/>
          <w:color w:val="020202"/>
          <w:spacing w:val="-98"/>
          <w:w w:val="214"/>
          <w:position w:val="-1"/>
          <w:sz w:val="26"/>
          <w:szCs w:val="26"/>
        </w:rPr>
        <w:t>u</w:t>
      </w:r>
      <w:r>
        <w:rPr>
          <w:rFonts w:cs="Arial" w:hAnsi="Arial" w:eastAsia="Arial" w:ascii="Arial"/>
          <w:i/>
          <w:color w:val="020202"/>
          <w:spacing w:val="0"/>
          <w:w w:val="153"/>
          <w:position w:val="-1"/>
          <w:sz w:val="26"/>
          <w:szCs w:val="26"/>
        </w:rPr>
        <w:t>n</w:t>
      </w:r>
      <w:r>
        <w:rPr>
          <w:rFonts w:cs="Arial" w:hAnsi="Arial" w:eastAsia="Arial" w:ascii="Arial"/>
          <w:i/>
          <w:color w:val="020202"/>
          <w:spacing w:val="0"/>
          <w:w w:val="103"/>
          <w:position w:val="-1"/>
          <w:sz w:val="26"/>
          <w:szCs w:val="26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position w:val="-1"/>
          <w:sz w:val="26"/>
          <w:szCs w:val="26"/>
        </w:rPr>
        <w:t>s</w:t>
      </w:r>
      <w:r>
        <w:rPr>
          <w:rFonts w:cs="Arial" w:hAnsi="Arial" w:eastAsia="Arial" w:ascii="Arial"/>
          <w:i/>
          <w:color w:val="020202"/>
          <w:spacing w:val="-1"/>
          <w:w w:val="89"/>
          <w:position w:val="-1"/>
          <w:sz w:val="26"/>
          <w:szCs w:val="26"/>
        </w:rPr>
        <w:t>~</w:t>
      </w:r>
      <w:r>
        <w:rPr>
          <w:rFonts w:cs="Arial" w:hAnsi="Arial" w:eastAsia="Arial" w:ascii="Arial"/>
          <w:i/>
          <w:color w:val="111111"/>
          <w:spacing w:val="-1"/>
          <w:w w:val="114"/>
          <w:position w:val="-1"/>
          <w:sz w:val="26"/>
          <w:szCs w:val="26"/>
        </w:rPr>
        <w:t>:</w:t>
      </w:r>
      <w:r>
        <w:rPr>
          <w:rFonts w:cs="Arial" w:hAnsi="Arial" w:eastAsia="Arial" w:ascii="Arial"/>
          <w:i/>
          <w:color w:val="020202"/>
          <w:spacing w:val="-1"/>
          <w:w w:val="114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-1"/>
          <w:w w:val="114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2B2B2B"/>
          <w:spacing w:val="0"/>
          <w:w w:val="120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0"/>
          <w:w w:val="120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020202"/>
          <w:spacing w:val="-1"/>
          <w:w w:val="114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0"/>
          <w:w w:val="120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-1"/>
          <w:w w:val="114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2B2B2B"/>
          <w:spacing w:val="0"/>
          <w:w w:val="120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0"/>
          <w:w w:val="94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111111"/>
          <w:spacing w:val="0"/>
          <w:w w:val="87"/>
          <w:position w:val="-1"/>
          <w:sz w:val="26"/>
          <w:szCs w:val="26"/>
        </w:rPr>
        <w:t>.</w:t>
      </w:r>
      <w:r>
        <w:rPr>
          <w:rFonts w:cs="Arial" w:hAnsi="Arial" w:eastAsia="Arial" w:ascii="Arial"/>
          <w:i/>
          <w:color w:val="020202"/>
          <w:spacing w:val="0"/>
          <w:w w:val="106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28"/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11111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" w:lineRule="exact" w:line="160"/>
        <w:ind w:left="542" w:right="-77"/>
      </w:pPr>
      <w:r>
        <w:rPr>
          <w:rFonts w:cs="Arial" w:hAnsi="Arial" w:eastAsia="Arial" w:ascii="Arial"/>
          <w:color w:val="020202"/>
          <w:spacing w:val="0"/>
          <w:w w:val="46"/>
          <w:position w:val="-20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46"/>
          <w:position w:val="-2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46"/>
          <w:position w:val="-20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-2"/>
          <w:w w:val="83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111111"/>
          <w:spacing w:val="-4"/>
          <w:w w:val="121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111111"/>
          <w:spacing w:val="-4"/>
          <w:w w:val="128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4"/>
          <w:w w:val="164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"/>
          <w:w w:val="136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4"/>
          <w:w w:val="155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111111"/>
          <w:spacing w:val="-4"/>
          <w:w w:val="164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111111"/>
          <w:spacing w:val="-8"/>
          <w:w w:val="252"/>
          <w:position w:val="-23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-4"/>
          <w:w w:val="136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5"/>
          <w:w w:val="144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111111"/>
          <w:spacing w:val="-8"/>
          <w:w w:val="245"/>
          <w:position w:val="-23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-4"/>
          <w:w w:val="164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"/>
          <w:w w:val="155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5"/>
          <w:w w:val="173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111111"/>
          <w:spacing w:val="-8"/>
          <w:w w:val="245"/>
          <w:position w:val="-23"/>
          <w:sz w:val="20"/>
          <w:szCs w:val="20"/>
        </w:rPr>
        <w:t>•</w:t>
      </w:r>
      <w:r>
        <w:rPr>
          <w:rFonts w:cs="Arial" w:hAnsi="Arial" w:eastAsia="Arial" w:ascii="Arial"/>
          <w:color w:val="111111"/>
          <w:spacing w:val="-5"/>
          <w:w w:val="173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"/>
          <w:w w:val="164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"/>
          <w:w w:val="155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2B2B2B"/>
          <w:spacing w:val="-5"/>
          <w:w w:val="173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111111"/>
          <w:spacing w:val="-4"/>
          <w:w w:val="128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4"/>
          <w:w w:val="121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111111"/>
          <w:spacing w:val="-5"/>
          <w:w w:val="144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4"/>
          <w:w w:val="136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4"/>
          <w:w w:val="121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5"/>
          <w:w w:val="173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111111"/>
          <w:spacing w:val="-4"/>
          <w:w w:val="136"/>
          <w:position w:val="-23"/>
          <w:sz w:val="20"/>
          <w:szCs w:val="20"/>
        </w:rPr>
        <w:t>·</w:t>
      </w:r>
      <w:r>
        <w:rPr>
          <w:rFonts w:cs="Arial" w:hAnsi="Arial" w:eastAsia="Arial" w:ascii="Arial"/>
          <w:color w:val="020202"/>
          <w:spacing w:val="-8"/>
          <w:w w:val="252"/>
          <w:position w:val="-23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-4"/>
          <w:w w:val="164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"/>
          <w:w w:val="145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9"/>
          <w:position w:val="-2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0"/>
          <w:w w:val="100"/>
          <w:position w:val="-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1"/>
          <w:sz w:val="26"/>
          <w:szCs w:val="26"/>
        </w:rPr>
        <w:t>S</w:t>
      </w:r>
      <w:r>
        <w:rPr>
          <w:rFonts w:cs="Arial" w:hAnsi="Arial" w:eastAsia="Arial" w:ascii="Arial"/>
          <w:color w:val="111111"/>
          <w:spacing w:val="-57"/>
          <w:w w:val="100"/>
          <w:position w:val="-10"/>
          <w:sz w:val="10"/>
          <w:szCs w:val="10"/>
        </w:rPr>
        <w:t>J</w:t>
      </w:r>
      <w:r>
        <w:rPr>
          <w:rFonts w:cs="Arial" w:hAnsi="Arial" w:eastAsia="Arial" w:ascii="Arial"/>
          <w:color w:val="020202"/>
          <w:spacing w:val="-74"/>
          <w:w w:val="100"/>
          <w:position w:val="-23"/>
          <w:sz w:val="20"/>
          <w:szCs w:val="20"/>
        </w:rPr>
        <w:t>0</w:t>
      </w:r>
      <w:r>
        <w:rPr>
          <w:rFonts w:cs="Arial" w:hAnsi="Arial" w:eastAsia="Arial" w:ascii="Arial"/>
          <w:color w:val="111111"/>
          <w:spacing w:val="0"/>
          <w:w w:val="100"/>
          <w:position w:val="-10"/>
          <w:sz w:val="10"/>
          <w:szCs w:val="10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position w:val="-10"/>
          <w:sz w:val="10"/>
          <w:szCs w:val="10"/>
        </w:rPr>
        <w:t>    </w:t>
      </w:r>
      <w:r>
        <w:rPr>
          <w:rFonts w:cs="Arial" w:hAnsi="Arial" w:eastAsia="Arial" w:ascii="Arial"/>
          <w:color w:val="111111"/>
          <w:spacing w:val="8"/>
          <w:w w:val="100"/>
          <w:position w:val="-1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0"/>
          <w:w w:val="59"/>
          <w:position w:val="-10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06"/>
          <w:w w:val="108"/>
          <w:position w:val="-23"/>
          <w:sz w:val="24"/>
          <w:szCs w:val="24"/>
        </w:rPr>
        <w:t>e</w:t>
      </w:r>
      <w:r>
        <w:rPr>
          <w:rFonts w:cs="Arial" w:hAnsi="Arial" w:eastAsia="Arial" w:ascii="Arial"/>
          <w:color w:val="111111"/>
          <w:spacing w:val="0"/>
          <w:w w:val="207"/>
          <w:position w:val="-10"/>
          <w:sz w:val="6"/>
          <w:szCs w:val="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10"/>
          <w:sz w:val="6"/>
          <w:szCs w:val="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position w:val="-10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3"/>
          <w:sz w:val="24"/>
          <w:szCs w:val="24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right="-77"/>
      </w:pPr>
      <w:r>
        <w:rPr>
          <w:rFonts w:cs="Arial" w:hAnsi="Arial" w:eastAsia="Arial" w:ascii="Arial"/>
          <w:color w:val="020202"/>
          <w:w w:val="92"/>
          <w:position w:val="-1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10"/>
          <w:w w:val="53"/>
          <w:position w:val="-10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06"/>
          <w:w w:val="108"/>
          <w:position w:val="-2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15"/>
          <w:position w:val="-10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i/>
          <w:color w:val="020202"/>
          <w:spacing w:val="8"/>
          <w:w w:val="100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3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sectPr>
          <w:type w:val="continuous"/>
          <w:pgSz w:w="11900" w:h="16820"/>
          <w:pgMar w:top="1380" w:bottom="280" w:left="1680" w:right="720"/>
          <w:cols w:num="3" w:equalWidth="off">
            <w:col w:w="4370" w:space="104"/>
            <w:col w:w="509" w:space="100"/>
            <w:col w:w="4417"/>
          </w:cols>
        </w:sectPr>
      </w:pPr>
      <w:r>
        <w:rPr>
          <w:rFonts w:cs="Arial" w:hAnsi="Arial" w:eastAsia="Arial" w:ascii="Arial"/>
          <w:color w:val="020202"/>
          <w:spacing w:val="1"/>
          <w:w w:val="99"/>
          <w:position w:val="-10"/>
          <w:sz w:val="26"/>
          <w:szCs w:val="26"/>
        </w:rPr>
        <w:t>d</w:t>
      </w:r>
      <w:r>
        <w:rPr>
          <w:rFonts w:cs="Arial" w:hAnsi="Arial" w:eastAsia="Arial" w:ascii="Arial"/>
          <w:color w:val="111111"/>
          <w:spacing w:val="15"/>
          <w:w w:val="39"/>
          <w:position w:val="-10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98"/>
          <w:position w:val="-2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34"/>
          <w:w w:val="100"/>
          <w:position w:val="-2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1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0"/>
          <w:w w:val="79"/>
          <w:position w:val="-1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3"/>
          <w:w w:val="76"/>
          <w:position w:val="-23"/>
          <w:sz w:val="24"/>
          <w:szCs w:val="24"/>
        </w:rPr>
        <w:t>V</w:t>
      </w:r>
      <w:r>
        <w:rPr>
          <w:rFonts w:cs="Arial" w:hAnsi="Arial" w:eastAsia="Arial" w:ascii="Arial"/>
          <w:color w:val="111111"/>
          <w:spacing w:val="10"/>
          <w:w w:val="39"/>
          <w:position w:val="-10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02"/>
          <w:w w:val="105"/>
          <w:position w:val="-23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94"/>
          <w:position w:val="-10"/>
          <w:sz w:val="6"/>
          <w:szCs w:val="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0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0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position w:val="-2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"/>
          <w:w w:val="98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1"/>
          <w:position w:val="-2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40"/>
      </w:pPr>
      <w:r>
        <w:rPr>
          <w:rFonts w:cs="Arial" w:hAnsi="Arial" w:eastAsia="Arial" w:ascii="Arial"/>
          <w:color w:val="020202"/>
          <w:spacing w:val="0"/>
          <w:w w:val="18"/>
          <w:sz w:val="24"/>
          <w:szCs w:val="24"/>
        </w:rPr>
        <w:t>1I</w:t>
      </w:r>
      <w:r>
        <w:rPr>
          <w:rFonts w:cs="Arial" w:hAnsi="Arial" w:eastAsia="Arial" w:ascii="Arial"/>
          <w:color w:val="020202"/>
          <w:spacing w:val="0"/>
          <w:w w:val="18"/>
          <w:sz w:val="24"/>
          <w:szCs w:val="24"/>
        </w:rPr>
        <w:t>                                        </w:t>
      </w:r>
      <w:r>
        <w:rPr>
          <w:rFonts w:cs="Arial" w:hAnsi="Arial" w:eastAsia="Arial" w:ascii="Arial"/>
          <w:color w:val="020202"/>
          <w:spacing w:val="11"/>
          <w:w w:val="1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3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sectPr>
          <w:type w:val="continuous"/>
          <w:pgSz w:w="11900" w:h="16820"/>
          <w:pgMar w:top="1380" w:bottom="280" w:left="1680" w:right="720"/>
          <w:cols w:num="2" w:equalWidth="off">
            <w:col w:w="4641" w:space="586"/>
            <w:col w:w="4273"/>
          </w:cols>
        </w:sectPr>
      </w:pPr>
      <w:r>
        <w:br w:type="column"/>
      </w:r>
      <w:r>
        <w:rPr>
          <w:rFonts w:cs="Arial" w:hAnsi="Arial" w:eastAsia="Arial" w:ascii="Arial"/>
          <w:color w:val="020202"/>
          <w:spacing w:val="0"/>
          <w:w w:val="35"/>
          <w:sz w:val="24"/>
          <w:szCs w:val="24"/>
        </w:rPr>
        <w:t>/i</w:t>
      </w:r>
      <w:r>
        <w:rPr>
          <w:rFonts w:cs="Arial" w:hAnsi="Arial" w:eastAsia="Arial" w:ascii="Arial"/>
          <w:color w:val="020202"/>
          <w:spacing w:val="0"/>
          <w:w w:val="35"/>
          <w:sz w:val="24"/>
          <w:szCs w:val="24"/>
        </w:rPr>
        <w:t>                    </w:t>
      </w:r>
      <w:r>
        <w:rPr>
          <w:rFonts w:cs="Arial" w:hAnsi="Arial" w:eastAsia="Arial" w:ascii="Arial"/>
          <w:color w:val="020202"/>
          <w:spacing w:val="3"/>
          <w:w w:val="3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5" w:lineRule="exact" w:line="420"/>
        <w:ind w:left="509" w:right="2021" w:firstLine="5"/>
      </w:pP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5"/>
          <w:w w:val="25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24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2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:</w:t>
      </w:r>
      <w:r>
        <w:rPr>
          <w:rFonts w:cs="Arial" w:hAnsi="Arial" w:eastAsia="Arial" w:ascii="Arial"/>
          <w:color w:val="2B2B2B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 </w:t>
      </w:r>
      <w:hyperlink r:id="rId15">
        <w:r>
          <w:rPr>
            <w:rFonts w:cs="Arial" w:hAnsi="Arial" w:eastAsia="Arial" w:ascii="Arial"/>
            <w:color w:val="020202"/>
            <w:spacing w:val="5"/>
            <w:w w:val="105"/>
            <w:sz w:val="24"/>
            <w:szCs w:val="24"/>
          </w:rPr>
          <w:t>T</w:t>
        </w:r>
        <w:r>
          <w:rPr>
            <w:rFonts w:cs="Arial" w:hAnsi="Arial" w:eastAsia="Arial" w:ascii="Arial"/>
            <w:color w:val="020202"/>
            <w:spacing w:val="4"/>
            <w:w w:val="105"/>
            <w:sz w:val="24"/>
            <w:szCs w:val="24"/>
          </w:rPr>
          <w:t>h</w:t>
        </w:r>
        <w:r>
          <w:rPr>
            <w:rFonts w:cs="Arial" w:hAnsi="Arial" w:eastAsia="Arial" w:ascii="Arial"/>
            <w:color w:val="020202"/>
            <w:spacing w:val="4"/>
            <w:w w:val="101"/>
            <w:sz w:val="24"/>
            <w:szCs w:val="24"/>
          </w:rPr>
          <w:t>u</w:t>
        </w:r>
        <w:r>
          <w:rPr>
            <w:rFonts w:cs="Arial" w:hAnsi="Arial" w:eastAsia="Arial" w:ascii="Arial"/>
            <w:color w:val="020202"/>
            <w:spacing w:val="5"/>
            <w:w w:val="57"/>
            <w:sz w:val="24"/>
            <w:szCs w:val="24"/>
          </w:rPr>
          <w:t>@</w:t>
        </w:r>
        <w:r>
          <w:rPr>
            <w:rFonts w:cs="Arial" w:hAnsi="Arial" w:eastAsia="Arial" w:ascii="Arial"/>
            <w:color w:val="020202"/>
            <w:spacing w:val="0"/>
            <w:w w:val="101"/>
            <w:sz w:val="24"/>
            <w:szCs w:val="24"/>
          </w:rPr>
          <w:t>c</w:t>
        </w:r>
      </w:hyperlink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2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" w:lineRule="exact" w:line="400"/>
        <w:ind w:left="504" w:right="1679" w:firstLine="14"/>
        <w:sectPr>
          <w:type w:val="continuous"/>
          <w:pgSz w:w="11900" w:h="16820"/>
          <w:pgMar w:top="1380" w:bottom="280" w:left="1680" w:right="720"/>
        </w:sectPr>
      </w:pP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9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21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99"/>
          <w:w w:val="124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24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020202"/>
          <w:spacing w:val="-51"/>
          <w:w w:val="124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111111"/>
          <w:spacing w:val="0"/>
          <w:w w:val="70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195"/>
          <w:sz w:val="24"/>
          <w:szCs w:val="24"/>
        </w:rPr>
        <w:t>•</w:t>
      </w:r>
      <w:r>
        <w:rPr>
          <w:rFonts w:cs="Arial" w:hAnsi="Arial" w:eastAsia="Arial" w:ascii="Arial"/>
          <w:color w:val="111111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9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106"/>
          <w:sz w:val="26"/>
          <w:szCs w:val="26"/>
        </w:rPr>
        <w:t>)</w:t>
      </w:r>
      <w:r>
        <w:rPr>
          <w:rFonts w:cs="Arial" w:hAnsi="Arial" w:eastAsia="Arial" w:ascii="Arial"/>
          <w:color w:val="111111"/>
          <w:spacing w:val="0"/>
          <w:w w:val="94"/>
          <w:sz w:val="26"/>
          <w:szCs w:val="26"/>
        </w:rPr>
        <w:t>: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2B2B2B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2B2B2B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2"/>
          <w:w w:val="236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87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" w:lineRule="exact" w:line="360"/>
        <w:ind w:left="509" w:right="-70"/>
      </w:pPr>
      <w:r>
        <w:rPr>
          <w:rFonts w:cs="Arial" w:hAnsi="Arial" w:eastAsia="Arial" w:ascii="Arial"/>
          <w:color w:val="020202"/>
          <w:w w:val="108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30"/>
          <w:w w:val="101"/>
          <w:position w:val="-2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277"/>
          <w:position w:val="7"/>
          <w:sz w:val="6"/>
          <w:szCs w:val="6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position w:val="7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6"/>
          <w:w w:val="91"/>
          <w:position w:val="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9"/>
          <w:w w:val="76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20202"/>
          <w:spacing w:val="-27"/>
          <w:w w:val="108"/>
          <w:position w:val="7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57"/>
          <w:w w:val="76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8"/>
          <w:position w:val="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4" w:lineRule="exact" w:line="360"/>
        <w:ind w:right="-70"/>
      </w:pPr>
      <w:r>
        <w:br w:type="column"/>
      </w:r>
      <w:r>
        <w:rPr>
          <w:rFonts w:cs="Arial" w:hAnsi="Arial" w:eastAsia="Arial" w:ascii="Arial"/>
          <w:color w:val="020202"/>
          <w:spacing w:val="-61"/>
          <w:w w:val="159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-49"/>
          <w:w w:val="87"/>
          <w:position w:val="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22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103"/>
          <w:w w:val="122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56"/>
          <w:position w:val="7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7"/>
          <w:w w:val="100"/>
          <w:position w:val="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72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72"/>
          <w:position w:val="-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72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72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position w:val="-2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-64"/>
          <w:w w:val="91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111111"/>
          <w:spacing w:val="0"/>
          <w:w w:val="63"/>
          <w:position w:val="7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3"/>
        <w:ind w:right="-70"/>
      </w:pPr>
      <w:r>
        <w:br w:type="column"/>
      </w:r>
      <w:r>
        <w:rPr>
          <w:rFonts w:cs="Arial" w:hAnsi="Arial" w:eastAsia="Arial" w:ascii="Arial"/>
          <w:color w:val="020202"/>
          <w:spacing w:val="-47"/>
          <w:w w:val="143"/>
          <w:position w:val="-9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59"/>
          <w:w w:val="84"/>
          <w:position w:val="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94"/>
          <w:w w:val="157"/>
          <w:position w:val="-9"/>
          <w:sz w:val="24"/>
          <w:szCs w:val="24"/>
        </w:rPr>
        <w:t>a</w:t>
      </w:r>
      <w:r>
        <w:rPr>
          <w:rFonts w:cs="Arial" w:hAnsi="Arial" w:eastAsia="Arial" w:ascii="Arial"/>
          <w:color w:val="111111"/>
          <w:spacing w:val="0"/>
          <w:w w:val="207"/>
          <w:position w:val="0"/>
          <w:sz w:val="6"/>
          <w:szCs w:val="6"/>
        </w:rPr>
        <w:t>A</w:t>
      </w:r>
      <w:r>
        <w:rPr>
          <w:rFonts w:cs="Arial" w:hAnsi="Arial" w:eastAsia="Arial" w:ascii="Arial"/>
          <w:color w:val="111111"/>
          <w:spacing w:val="1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position w:val="-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5"/>
          <w:w w:val="112"/>
          <w:position w:val="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26"/>
          <w:w w:val="90"/>
          <w:position w:val="-9"/>
          <w:sz w:val="18"/>
          <w:szCs w:val="18"/>
        </w:rPr>
        <w:t>l</w:t>
      </w:r>
      <w:r>
        <w:rPr>
          <w:rFonts w:cs="Arial" w:hAnsi="Arial" w:eastAsia="Arial" w:ascii="Arial"/>
          <w:color w:val="111111"/>
          <w:spacing w:val="-16"/>
          <w:w w:val="63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-75"/>
          <w:w w:val="90"/>
          <w:position w:val="-9"/>
          <w:sz w:val="18"/>
          <w:szCs w:val="18"/>
        </w:rPr>
        <w:t>e</w:t>
      </w:r>
      <w:r>
        <w:rPr>
          <w:rFonts w:cs="Arial" w:hAnsi="Arial" w:eastAsia="Arial" w:ascii="Arial"/>
          <w:color w:val="111111"/>
          <w:spacing w:val="0"/>
          <w:w w:val="63"/>
          <w:position w:val="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4" w:lineRule="exact" w:line="360"/>
        <w:sectPr>
          <w:type w:val="continuous"/>
          <w:pgSz w:w="11900" w:h="16820"/>
          <w:pgMar w:top="1380" w:bottom="280" w:left="1680" w:right="720"/>
          <w:cols w:num="4" w:equalWidth="off">
            <w:col w:w="1202" w:space="109"/>
            <w:col w:w="930" w:space="126"/>
            <w:col w:w="871" w:space="117"/>
            <w:col w:w="6145"/>
          </w:cols>
        </w:sectPr>
      </w:pPr>
      <w:r>
        <w:br w:type="column"/>
      </w:r>
      <w:r>
        <w:rPr>
          <w:rFonts w:cs="Arial" w:hAnsi="Arial" w:eastAsia="Arial" w:ascii="Arial"/>
          <w:color w:val="020202"/>
          <w:spacing w:val="3"/>
          <w:w w:val="91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47"/>
          <w:w w:val="11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73"/>
          <w:w w:val="94"/>
          <w:position w:val="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54"/>
          <w:w w:val="197"/>
          <w:position w:val="-2"/>
          <w:sz w:val="24"/>
          <w:szCs w:val="24"/>
        </w:rPr>
        <w:t>[</w:t>
      </w:r>
      <w:r>
        <w:rPr>
          <w:rFonts w:cs="Arial" w:hAnsi="Arial" w:eastAsia="Arial" w:ascii="Arial"/>
          <w:color w:val="020202"/>
          <w:spacing w:val="20"/>
          <w:w w:val="56"/>
          <w:position w:val="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6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7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3"/>
          <w:w w:val="13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480"/>
        <w:ind w:left="504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11111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257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8"/>
          <w:szCs w:val="2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8"/>
          <w:szCs w:val="28"/>
        </w:rPr>
        <w:t>~</w:t>
      </w:r>
      <w:r>
        <w:rPr>
          <w:rFonts w:cs="Arial" w:hAnsi="Arial" w:eastAsia="Arial" w:ascii="Arial"/>
          <w:color w:val="020202"/>
          <w:spacing w:val="-15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3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117"/>
          <w:w w:val="131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131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color w:val="020202"/>
          <w:spacing w:val="-58"/>
          <w:w w:val="131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sz w:val="28"/>
          <w:szCs w:val="28"/>
        </w:rPr>
        <w:t>s</w:t>
      </w:r>
      <w:r>
        <w:rPr>
          <w:rFonts w:cs="Arial" w:hAnsi="Arial" w:eastAsia="Arial" w:ascii="Arial"/>
          <w:color w:val="020202"/>
          <w:spacing w:val="-3"/>
          <w:w w:val="108"/>
          <w:sz w:val="28"/>
          <w:szCs w:val="28"/>
        </w:rPr>
        <w:t>~</w:t>
      </w:r>
      <w:r>
        <w:rPr>
          <w:rFonts w:cs="Arial" w:hAnsi="Arial" w:eastAsia="Arial" w:ascii="Arial"/>
          <w:color w:val="020202"/>
          <w:spacing w:val="-1"/>
          <w:w w:val="94"/>
          <w:sz w:val="28"/>
          <w:szCs w:val="28"/>
        </w:rPr>
        <w:t>)</w:t>
      </w:r>
      <w:r>
        <w:rPr>
          <w:rFonts w:cs="Arial" w:hAnsi="Arial" w:eastAsia="Arial" w:ascii="Arial"/>
          <w:color w:val="020202"/>
          <w:spacing w:val="-1"/>
          <w:w w:val="82"/>
          <w:sz w:val="28"/>
          <w:szCs w:val="28"/>
        </w:rPr>
        <w:t>:</w:t>
      </w:r>
      <w:r>
        <w:rPr>
          <w:rFonts w:cs="Arial" w:hAnsi="Arial" w:eastAsia="Arial" w:ascii="Arial"/>
          <w:color w:val="111111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1"/>
          <w:w w:val="107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1"/>
          <w:w w:val="113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1"/>
          <w:w w:val="107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1"/>
          <w:w w:val="113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1"/>
          <w:w w:val="113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1"/>
          <w:w w:val="107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1"/>
          <w:w w:val="107"/>
          <w:sz w:val="28"/>
          <w:szCs w:val="28"/>
        </w:rPr>
        <w:t>.</w:t>
      </w:r>
      <w:r>
        <w:rPr>
          <w:rFonts w:cs="Arial" w:hAnsi="Arial" w:eastAsia="Arial" w:ascii="Arial"/>
          <w:color w:val="2B2B2B"/>
          <w:spacing w:val="-2"/>
          <w:w w:val="120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-1"/>
          <w:w w:val="113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1"/>
          <w:w w:val="113"/>
          <w:sz w:val="28"/>
          <w:szCs w:val="28"/>
        </w:rPr>
        <w:t>.</w:t>
      </w:r>
      <w:r>
        <w:rPr>
          <w:rFonts w:cs="Arial" w:hAnsi="Arial" w:eastAsia="Arial" w:ascii="Arial"/>
          <w:color w:val="020202"/>
          <w:spacing w:val="-2"/>
          <w:w w:val="101"/>
          <w:sz w:val="28"/>
          <w:szCs w:val="28"/>
        </w:rPr>
        <w:t>.</w:t>
      </w:r>
      <w:r>
        <w:rPr>
          <w:rFonts w:cs="Arial" w:hAnsi="Arial" w:eastAsia="Arial" w:ascii="Arial"/>
          <w:color w:val="111111"/>
          <w:spacing w:val="0"/>
          <w:w w:val="75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1"/>
        <w:ind w:left="499"/>
      </w:pP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5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20202"/>
          <w:spacing w:val="6"/>
          <w:w w:val="45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20202"/>
          <w:spacing w:val="0"/>
          <w:w w:val="25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79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6"/>
          <w:szCs w:val="26"/>
        </w:rPr>
        <w:t>Vi</w:t>
      </w:r>
      <w:r>
        <w:rPr>
          <w:rFonts w:cs="Times New Roman" w:hAnsi="Times New Roman" w:eastAsia="Times New Roman" w:ascii="Times New Roman"/>
          <w:color w:val="020202"/>
          <w:spacing w:val="43"/>
          <w:w w:val="7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509"/>
        <w:sectPr>
          <w:type w:val="continuous"/>
          <w:pgSz w:w="11900" w:h="16820"/>
          <w:pgMar w:top="1380" w:bottom="280" w:left="1680" w:right="720"/>
        </w:sectPr>
      </w:pP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111111"/>
          <w:spacing w:val="0"/>
          <w:w w:val="63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111111"/>
          <w:spacing w:val="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12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111111"/>
          <w:spacing w:val="0"/>
          <w:w w:val="70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-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2"/>
          <w:w w:val="7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189"/>
          <w:position w:val="-1"/>
          <w:sz w:val="24"/>
          <w:szCs w:val="24"/>
        </w:rPr>
        <w:t>•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195"/>
          <w:position w:val="-1"/>
          <w:sz w:val="24"/>
          <w:szCs w:val="24"/>
        </w:rPr>
        <w:t>•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0"/>
          <w:w w:val="8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1" w:lineRule="exact" w:line="360"/>
        <w:ind w:left="514" w:right="-70"/>
      </w:pPr>
      <w:r>
        <w:rPr>
          <w:rFonts w:cs="Arial" w:hAnsi="Arial" w:eastAsia="Arial" w:ascii="Arial"/>
          <w:color w:val="020202"/>
          <w:spacing w:val="5"/>
          <w:w w:val="94"/>
          <w:position w:val="-3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98"/>
          <w:position w:val="-3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34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10"/>
          <w:w w:val="115"/>
          <w:position w:val="-3"/>
          <w:sz w:val="24"/>
          <w:szCs w:val="24"/>
        </w:rPr>
        <w:t>u</w:t>
      </w:r>
      <w:r>
        <w:rPr>
          <w:rFonts w:cs="Arial" w:hAnsi="Arial" w:eastAsia="Arial" w:ascii="Arial"/>
          <w:color w:val="111111"/>
          <w:spacing w:val="0"/>
          <w:w w:val="56"/>
          <w:position w:val="6"/>
          <w:sz w:val="24"/>
          <w:szCs w:val="24"/>
        </w:rPr>
        <w:t>,</w:t>
      </w:r>
      <w:r>
        <w:rPr>
          <w:rFonts w:cs="Arial" w:hAnsi="Arial" w:eastAsia="Arial" w:ascii="Arial"/>
          <w:color w:val="111111"/>
          <w:spacing w:val="11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0" w:lineRule="exact" w:line="360"/>
        <w:ind w:right="-70"/>
      </w:pPr>
      <w:r>
        <w:br w:type="column"/>
      </w:r>
      <w:r>
        <w:rPr>
          <w:rFonts w:cs="Arial" w:hAnsi="Arial" w:eastAsia="Arial" w:ascii="Arial"/>
          <w:color w:val="020202"/>
          <w:spacing w:val="4"/>
          <w:w w:val="97"/>
          <w:position w:val="6"/>
          <w:sz w:val="24"/>
          <w:szCs w:val="24"/>
        </w:rPr>
        <w:t>k</w:t>
      </w:r>
      <w:r>
        <w:rPr>
          <w:rFonts w:cs="Arial" w:hAnsi="Arial" w:eastAsia="Arial" w:ascii="Arial"/>
          <w:color w:val="111111"/>
          <w:spacing w:val="-28"/>
          <w:w w:val="56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35"/>
          <w:position w:val="-3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-102"/>
          <w:w w:val="105"/>
          <w:position w:val="-3"/>
          <w:sz w:val="24"/>
          <w:szCs w:val="24"/>
        </w:rPr>
        <w:t>e</w:t>
      </w:r>
      <w:r>
        <w:rPr>
          <w:rFonts w:cs="Arial" w:hAnsi="Arial" w:eastAsia="Arial" w:ascii="Arial"/>
          <w:i/>
          <w:color w:val="020202"/>
          <w:spacing w:val="0"/>
          <w:w w:val="86"/>
          <w:position w:val="6"/>
          <w:sz w:val="10"/>
          <w:szCs w:val="10"/>
        </w:rPr>
        <w:t>J.</w:t>
      </w:r>
      <w:r>
        <w:rPr>
          <w:rFonts w:cs="Arial" w:hAnsi="Arial" w:eastAsia="Arial" w:ascii="Arial"/>
          <w:i/>
          <w:color w:val="020202"/>
          <w:spacing w:val="11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0" w:lineRule="exact" w:line="360"/>
        <w:ind w:right="-70"/>
      </w:pPr>
      <w:r>
        <w:br w:type="column"/>
      </w:r>
      <w:r>
        <w:rPr>
          <w:rFonts w:cs="Arial" w:hAnsi="Arial" w:eastAsia="Arial" w:ascii="Arial"/>
          <w:color w:val="020202"/>
          <w:spacing w:val="4"/>
          <w:w w:val="97"/>
          <w:position w:val="6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28"/>
          <w:w w:val="56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28"/>
          <w:position w:val="-3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-102"/>
          <w:w w:val="105"/>
          <w:position w:val="-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15"/>
          <w:position w:val="6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i/>
          <w:color w:val="111111"/>
          <w:spacing w:val="3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5" w:lineRule="exact" w:line="380"/>
        <w:ind w:right="-74"/>
      </w:pPr>
      <w:r>
        <w:br w:type="column"/>
      </w:r>
      <w:r>
        <w:rPr>
          <w:rFonts w:cs="Arial" w:hAnsi="Arial" w:eastAsia="Arial" w:ascii="Arial"/>
          <w:color w:val="020202"/>
          <w:spacing w:val="4"/>
          <w:w w:val="105"/>
          <w:position w:val="6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-21"/>
          <w:w w:val="31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12"/>
          <w:w w:val="49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31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7"/>
          <w:position w:val="-3"/>
          <w:sz w:val="24"/>
          <w:szCs w:val="24"/>
        </w:rPr>
        <w:t>ni</w:t>
      </w:r>
      <w:r>
        <w:rPr>
          <w:rFonts w:cs="Arial" w:hAnsi="Arial" w:eastAsia="Arial" w:ascii="Arial"/>
          <w:color w:val="020202"/>
          <w:spacing w:val="-38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7"/>
          <w:position w:val="-3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-82"/>
          <w:w w:val="94"/>
          <w:position w:val="-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66"/>
          <w:position w:val="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23"/>
          <w:w w:val="166"/>
          <w:position w:val="6"/>
          <w:sz w:val="28"/>
          <w:szCs w:val="28"/>
        </w:rPr>
        <w:t>h</w:t>
      </w:r>
      <w:r>
        <w:rPr>
          <w:rFonts w:cs="Arial" w:hAnsi="Arial" w:eastAsia="Arial" w:ascii="Arial"/>
          <w:color w:val="020202"/>
          <w:spacing w:val="-37"/>
          <w:w w:val="49"/>
          <w:position w:val="-3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-41"/>
          <w:w w:val="194"/>
          <w:position w:val="6"/>
          <w:sz w:val="6"/>
          <w:szCs w:val="6"/>
        </w:rPr>
        <w:t>A</w:t>
      </w:r>
      <w:r>
        <w:rPr>
          <w:rFonts w:cs="Arial" w:hAnsi="Arial" w:eastAsia="Arial" w:ascii="Arial"/>
          <w:color w:val="020202"/>
          <w:spacing w:val="4"/>
          <w:w w:val="49"/>
          <w:position w:val="-3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1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3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3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position w:val="-3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position w:val="6"/>
          <w:sz w:val="24"/>
          <w:szCs w:val="24"/>
        </w:rPr>
        <w:t>b</w:t>
      </w:r>
      <w:r>
        <w:rPr>
          <w:rFonts w:cs="Arial" w:hAnsi="Arial" w:eastAsia="Arial" w:ascii="Arial"/>
          <w:color w:val="111111"/>
          <w:spacing w:val="-32"/>
          <w:w w:val="63"/>
          <w:position w:val="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"/>
          <w:w w:val="63"/>
          <w:position w:val="-3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96"/>
          <w:w w:val="108"/>
          <w:position w:val="-3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94"/>
          <w:position w:val="6"/>
          <w:sz w:val="6"/>
          <w:szCs w:val="6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position w:val="6"/>
          <w:sz w:val="6"/>
          <w:szCs w:val="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1" w:lineRule="exact" w:line="360"/>
        <w:sectPr>
          <w:type w:val="continuous"/>
          <w:pgSz w:w="11900" w:h="16820"/>
          <w:pgMar w:top="1380" w:bottom="280" w:left="1680" w:right="720"/>
          <w:cols w:num="5" w:equalWidth="off">
            <w:col w:w="1268" w:space="100"/>
            <w:col w:w="439" w:space="104"/>
            <w:col w:w="504" w:space="105"/>
            <w:col w:w="2546" w:space="104"/>
            <w:col w:w="4330"/>
          </w:cols>
        </w:sectPr>
      </w:pPr>
      <w:r>
        <w:br w:type="column"/>
      </w:r>
      <w:r>
        <w:rPr>
          <w:rFonts w:cs="Arial" w:hAnsi="Arial" w:eastAsia="Arial" w:ascii="Arial"/>
          <w:color w:val="020202"/>
          <w:spacing w:val="-5"/>
          <w:w w:val="108"/>
          <w:position w:val="6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121"/>
          <w:w w:val="98"/>
          <w:position w:val="-3"/>
          <w:sz w:val="24"/>
          <w:szCs w:val="24"/>
        </w:rPr>
        <w:t>a</w:t>
      </w:r>
      <w:r>
        <w:rPr>
          <w:rFonts w:cs="Arial" w:hAnsi="Arial" w:eastAsia="Arial" w:ascii="Arial"/>
          <w:color w:val="111111"/>
          <w:spacing w:val="0"/>
          <w:w w:val="66"/>
          <w:position w:val="6"/>
          <w:sz w:val="24"/>
          <w:szCs w:val="24"/>
        </w:rPr>
        <w:t>?</w:t>
      </w:r>
      <w:r>
        <w:rPr>
          <w:rFonts w:cs="Arial" w:hAnsi="Arial" w:eastAsia="Arial" w:ascii="Arial"/>
          <w:color w:val="111111"/>
          <w:spacing w:val="-30"/>
          <w:w w:val="100"/>
          <w:position w:val="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position w:val="-3"/>
          <w:sz w:val="24"/>
          <w:szCs w:val="24"/>
        </w:rPr>
        <w:t>n</w:t>
      </w:r>
      <w:r>
        <w:rPr>
          <w:rFonts w:cs="Arial" w:hAnsi="Arial" w:eastAsia="Arial" w:ascii="Arial"/>
          <w:color w:val="111111"/>
          <w:spacing w:val="2"/>
          <w:w w:val="105"/>
          <w:position w:val="-3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"/>
          <w:w w:val="112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33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488" w:right="207"/>
      </w:pPr>
      <w:r>
        <w:rPr>
          <w:rFonts w:cs="Arial" w:hAnsi="Arial" w:eastAsia="Arial" w:ascii="Arial"/>
          <w:color w:val="020202"/>
          <w:spacing w:val="-1"/>
          <w:w w:val="74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0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08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115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8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                   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74"/>
          <w:sz w:val="24"/>
          <w:szCs w:val="24"/>
        </w:rPr>
        <w:t>'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56"/>
          <w:sz w:val="24"/>
          <w:szCs w:val="24"/>
        </w:rPr>
        <w:t>l,</w:t>
      </w:r>
      <w:r>
        <w:rPr>
          <w:rFonts w:cs="Arial" w:hAnsi="Arial" w:eastAsia="Arial" w:ascii="Arial"/>
          <w:color w:val="020202"/>
          <w:spacing w:val="5"/>
          <w:w w:val="56"/>
          <w:sz w:val="24"/>
          <w:szCs w:val="24"/>
        </w:rPr>
        <w:t>J</w:t>
      </w:r>
      <w:r>
        <w:rPr>
          <w:rFonts w:cs="Arial" w:hAnsi="Arial" w:eastAsia="Arial" w:ascii="Arial"/>
          <w:color w:val="111111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                                </w:t>
      </w:r>
      <w:r>
        <w:rPr>
          <w:rFonts w:cs="Arial" w:hAnsi="Arial" w:eastAsia="Arial" w:ascii="Arial"/>
          <w:color w:val="111111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4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80"/>
        <w:ind w:left="469" w:right="212"/>
      </w:pPr>
      <w:r>
        <w:rPr>
          <w:rFonts w:cs="Arial" w:hAnsi="Arial" w:eastAsia="Arial" w:ascii="Arial"/>
          <w:color w:val="020202"/>
          <w:w w:val="96"/>
          <w:position w:val="-1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1"/>
          <w:w w:val="9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1"/>
          <w:w w:val="11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2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2B2B2B"/>
          <w:spacing w:val="0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8"/>
          <w:w w:val="7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7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1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1"/>
          <w:w w:val="7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7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-1"/>
          <w:w w:val="7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12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73"/>
          <w:position w:val="-1"/>
          <w:sz w:val="26"/>
          <w:szCs w:val="26"/>
        </w:rPr>
        <w:t>..</w:t>
      </w:r>
      <w:r>
        <w:rPr>
          <w:rFonts w:cs="Arial" w:hAnsi="Arial" w:eastAsia="Arial" w:ascii="Arial"/>
          <w:color w:val="111111"/>
          <w:spacing w:val="0"/>
          <w:w w:val="73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12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13"/>
          <w:w w:val="7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3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73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10"/>
          <w:w w:val="73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3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4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8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3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25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3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25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3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8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36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74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2B2B2B"/>
          <w:spacing w:val="0"/>
          <w:w w:val="74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2B2B2B"/>
          <w:spacing w:val="13"/>
          <w:w w:val="7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2B2B2B"/>
          <w:spacing w:val="0"/>
          <w:w w:val="74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74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-2"/>
          <w:w w:val="74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7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25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39"/>
          <w:position w:val="-1"/>
          <w:sz w:val="26"/>
          <w:szCs w:val="26"/>
        </w:rPr>
        <w:t>                                                      </w:t>
      </w:r>
      <w:r>
        <w:rPr>
          <w:rFonts w:cs="Arial" w:hAnsi="Arial" w:eastAsia="Arial" w:ascii="Arial"/>
          <w:color w:val="111111"/>
          <w:spacing w:val="2"/>
          <w:w w:val="39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66"/>
          <w:position w:val="-1"/>
          <w:sz w:val="24"/>
          <w:szCs w:val="24"/>
        </w:rPr>
        <w:t>(J</w:t>
      </w:r>
      <w:r>
        <w:rPr>
          <w:rFonts w:cs="Arial" w:hAnsi="Arial" w:eastAsia="Arial" w:ascii="Arial"/>
          <w:color w:val="020202"/>
          <w:spacing w:val="6"/>
          <w:w w:val="66"/>
          <w:position w:val="-1"/>
          <w:sz w:val="24"/>
          <w:szCs w:val="24"/>
        </w:rPr>
        <w:t>'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1"/>
          <w:position w:val="-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70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                                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4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00"/>
        <w:ind w:left="2740" w:right="2328"/>
        <w:sectPr>
          <w:type w:val="continuous"/>
          <w:pgSz w:w="11900" w:h="16820"/>
          <w:pgMar w:top="1380" w:bottom="280" w:left="1680" w:right="720"/>
        </w:sectPr>
      </w:pPr>
      <w:r>
        <w:rPr>
          <w:rFonts w:cs="Arial" w:hAnsi="Arial" w:eastAsia="Arial" w:ascii="Arial"/>
          <w:color w:val="020202"/>
          <w:spacing w:val="2"/>
          <w:w w:val="31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4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20202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i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i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32"/>
          <w:szCs w:val="32"/>
        </w:rPr>
        <w:t>BI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5"/>
        <w:ind w:left="504" w:right="-56"/>
      </w:pP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1111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2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6"/>
          <w:w w:val="30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2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2"/>
        <w:ind w:left="514" w:right="-37"/>
      </w:pPr>
      <w:r>
        <w:rPr>
          <w:rFonts w:cs="Times New Roman" w:hAnsi="Times New Roman" w:eastAsia="Times New Roman" w:ascii="Times New Roman"/>
          <w:color w:val="020202"/>
          <w:spacing w:val="0"/>
          <w:w w:val="74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20202"/>
          <w:spacing w:val="24"/>
          <w:w w:val="7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30"/>
          <w:szCs w:val="30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42"/>
          <w:sz w:val="24"/>
          <w:szCs w:val="24"/>
        </w:rPr>
        <w:t>c;</w:t>
      </w:r>
      <w:r>
        <w:rPr>
          <w:rFonts w:cs="Arial" w:hAnsi="Arial" w:eastAsia="Arial" w:ascii="Arial"/>
          <w:color w:val="020202"/>
          <w:spacing w:val="5"/>
          <w:w w:val="42"/>
          <w:sz w:val="24"/>
          <w:szCs w:val="24"/>
        </w:rPr>
        <w:t>3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111111"/>
          <w:spacing w:val="0"/>
          <w:w w:val="63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                                    </w:t>
      </w:r>
      <w:r>
        <w:rPr>
          <w:rFonts w:cs="Arial" w:hAnsi="Arial" w:eastAsia="Arial" w:ascii="Arial"/>
          <w:color w:val="111111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4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0"/>
      </w:pPr>
      <w:r>
        <w:br w:type="column"/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30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35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24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3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3"/>
          <w:sz w:val="24"/>
          <w:szCs w:val="24"/>
        </w:rPr>
        <w:t>~</w:t>
      </w:r>
      <w:r>
        <w:rPr>
          <w:rFonts w:cs="Arial" w:hAnsi="Arial" w:eastAsia="Arial" w:ascii="Arial"/>
          <w:color w:val="111111"/>
          <w:spacing w:val="2"/>
          <w:w w:val="91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5"/>
        <w:sectPr>
          <w:type w:val="continuous"/>
          <w:pgSz w:w="11900" w:h="16820"/>
          <w:pgMar w:top="1380" w:bottom="280" w:left="1680" w:right="720"/>
          <w:cols w:num="2" w:equalWidth="off">
            <w:col w:w="4501" w:space="347"/>
            <w:col w:w="4652"/>
          </w:cols>
        </w:sectPr>
      </w:pPr>
      <w:r>
        <w:rPr>
          <w:rFonts w:cs="Arial" w:hAnsi="Arial" w:eastAsia="Arial" w:ascii="Arial"/>
          <w:color w:val="111111"/>
          <w:spacing w:val="0"/>
          <w:w w:val="100"/>
          <w:position w:val="-1"/>
          <w:sz w:val="24"/>
          <w:szCs w:val="24"/>
        </w:rPr>
        <w:t>-</w:t>
      </w:r>
      <w:r>
        <w:rPr>
          <w:rFonts w:cs="Arial" w:hAnsi="Arial" w:eastAsia="Arial" w:ascii="Arial"/>
          <w:color w:val="111111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93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7"/>
          <w:w w:val="93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54"/>
          <w:position w:val="-1"/>
          <w:sz w:val="38"/>
          <w:szCs w:val="38"/>
        </w:rPr>
        <w:t>s</w:t>
      </w:r>
      <w:r>
        <w:rPr>
          <w:rFonts w:cs="Arial" w:hAnsi="Arial" w:eastAsia="Arial" w:ascii="Arial"/>
          <w:color w:val="020202"/>
          <w:spacing w:val="-85"/>
          <w:w w:val="154"/>
          <w:position w:val="-1"/>
          <w:sz w:val="38"/>
          <w:szCs w:val="38"/>
        </w:rPr>
        <w:t> </w:t>
      </w:r>
      <w:r>
        <w:rPr>
          <w:rFonts w:cs="Arial" w:hAnsi="Arial" w:eastAsia="Arial" w:ascii="Arial"/>
          <w:color w:val="020202"/>
          <w:spacing w:val="4"/>
          <w:w w:val="94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5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"/>
          <w:w w:val="154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6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3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7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24"/>
          <w:szCs w:val="24"/>
        </w:rPr>
        <w:t>  </w:t>
      </w:r>
      <w:r>
        <w:rPr>
          <w:rFonts w:cs="Arial" w:hAnsi="Arial" w:eastAsia="Arial" w:ascii="Arial"/>
          <w:color w:val="111111"/>
          <w:spacing w:val="-2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87"/>
        <w:ind w:left="509"/>
      </w:pP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11111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x</w:t>
      </w:r>
      <w:r>
        <w:rPr>
          <w:rFonts w:cs="Arial" w:hAnsi="Arial" w:eastAsia="Arial" w:ascii="Arial"/>
          <w:color w:val="020202"/>
          <w:spacing w:val="4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11111"/>
          <w:spacing w:val="2"/>
          <w:w w:val="91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204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111111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"/>
          <w:w w:val="10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:</w:t>
      </w:r>
      <w:r>
        <w:rPr>
          <w:rFonts w:cs="Arial" w:hAnsi="Arial" w:eastAsia="Arial" w:ascii="Arial"/>
          <w:color w:val="2B2B2B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1"/>
          <w:w w:val="104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9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13"/>
          <w:sz w:val="24"/>
          <w:szCs w:val="24"/>
        </w:rPr>
        <w:t>y</w:t>
      </w:r>
      <w:r>
        <w:rPr>
          <w:rFonts w:cs="Arial" w:hAnsi="Arial" w:eastAsia="Arial" w:ascii="Arial"/>
          <w:color w:val="2B2B2B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09"/>
      </w:pP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111111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</w:t>
      </w:r>
      <w:r>
        <w:rPr>
          <w:rFonts w:cs="Arial" w:hAnsi="Arial" w:eastAsia="Arial" w:ascii="Arial"/>
          <w:color w:val="02020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2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77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04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12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4"/>
          <w:w w:val="21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4"/>
          <w:w w:val="204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2"/>
          <w:w w:val="10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375" w:right="2978"/>
      </w:pPr>
      <w:r>
        <w:rPr>
          <w:rFonts w:cs="Arial" w:hAnsi="Arial" w:eastAsia="Arial" w:ascii="Arial"/>
          <w:color w:val="020202"/>
          <w:spacing w:val="1"/>
          <w:w w:val="7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11111"/>
          <w:spacing w:val="0"/>
          <w:w w:val="101"/>
          <w:sz w:val="24"/>
          <w:szCs w:val="24"/>
        </w:rPr>
        <w:t>-</w:t>
      </w:r>
      <w:r>
        <w:rPr>
          <w:rFonts w:cs="Arial" w:hAnsi="Arial" w:eastAsia="Arial" w:ascii="Arial"/>
          <w:color w:val="111111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'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8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4"/>
          <w:szCs w:val="24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52"/>
        <w:ind w:left="2351" w:right="1956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2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£]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11111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5"/>
          <w:sz w:val="24"/>
          <w:szCs w:val="24"/>
        </w:rPr>
        <w:t>y</w:t>
      </w:r>
      <w:r>
        <w:rPr>
          <w:rFonts w:cs="Arial" w:hAnsi="Arial" w:eastAsia="Arial" w:ascii="Arial"/>
          <w:color w:val="111111"/>
          <w:spacing w:val="0"/>
          <w:w w:val="140"/>
          <w:sz w:val="24"/>
          <w:szCs w:val="24"/>
        </w:rPr>
        <w:t>[)</w:t>
      </w:r>
      <w:r>
        <w:rPr>
          <w:rFonts w:cs="Arial" w:hAnsi="Arial" w:eastAsia="Arial" w:ascii="Arial"/>
          <w:color w:val="111111"/>
          <w:spacing w:val="0"/>
          <w:w w:val="100"/>
          <w:sz w:val="24"/>
          <w:szCs w:val="24"/>
        </w:rPr>
        <w:t>         </w:t>
      </w:r>
      <w:r>
        <w:rPr>
          <w:rFonts w:cs="Arial" w:hAnsi="Arial" w:eastAsia="Arial" w:ascii="Arial"/>
          <w:color w:val="11111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4"/>
          <w:w w:val="79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26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6"/>
          <w:szCs w:val="26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340"/>
        <w:ind w:left="1306" w:right="908"/>
      </w:pPr>
      <w:r>
        <w:rPr>
          <w:rFonts w:cs="Arial" w:hAnsi="Arial" w:eastAsia="Arial" w:ascii="Arial"/>
          <w:color w:val="020202"/>
          <w:spacing w:val="0"/>
          <w:w w:val="70"/>
          <w:position w:val="-1"/>
          <w:sz w:val="30"/>
          <w:szCs w:val="30"/>
        </w:rPr>
        <w:t>L</w:t>
      </w:r>
      <w:r>
        <w:rPr>
          <w:rFonts w:cs="Arial" w:hAnsi="Arial" w:eastAsia="Arial" w:ascii="Arial"/>
          <w:color w:val="020202"/>
          <w:spacing w:val="0"/>
          <w:w w:val="70"/>
          <w:position w:val="-1"/>
          <w:sz w:val="30"/>
          <w:szCs w:val="30"/>
        </w:rPr>
        <w:t>y</w:t>
      </w:r>
      <w:r>
        <w:rPr>
          <w:rFonts w:cs="Arial" w:hAnsi="Arial" w:eastAsia="Arial" w:ascii="Arial"/>
          <w:color w:val="020202"/>
          <w:spacing w:val="18"/>
          <w:w w:val="7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11111"/>
          <w:spacing w:val="-1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20202"/>
          <w:spacing w:val="5"/>
          <w:w w:val="83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-1"/>
          <w:sz w:val="28"/>
          <w:szCs w:val="28"/>
        </w:rPr>
        <w:t>nh</w:t>
      </w:r>
      <w:r>
        <w:rPr>
          <w:rFonts w:cs="Times New Roman" w:hAnsi="Times New Roman" w:eastAsia="Times New Roman" w:ascii="Times New Roman"/>
          <w:color w:val="020202"/>
          <w:spacing w:val="43"/>
          <w:w w:val="83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11111"/>
          <w:spacing w:val="-1"/>
          <w:w w:val="102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1"/>
          <w:w w:val="98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3"/>
          <w:w w:val="117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2"/>
          <w:w w:val="124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-1"/>
          <w:w w:val="91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2"/>
          <w:w w:val="102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B2B2B"/>
          <w:spacing w:val="-1"/>
          <w:w w:val="102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-1"/>
          <w:w w:val="11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444444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2"/>
          <w:w w:val="23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2B2B2B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12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-1"/>
          <w:w w:val="11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2" w:lineRule="exact" w:line="280"/>
        <w:ind w:left="3378" w:right="2977"/>
        <w:sectPr>
          <w:type w:val="continuous"/>
          <w:pgSz w:w="11900" w:h="16820"/>
          <w:pgMar w:top="1380" w:bottom="280" w:left="1680" w:right="720"/>
        </w:sectPr>
      </w:pPr>
      <w:r>
        <w:rPr>
          <w:rFonts w:cs="Arial" w:hAnsi="Arial" w:eastAsia="Arial" w:ascii="Arial"/>
          <w:color w:val="020202"/>
          <w:spacing w:val="-1"/>
          <w:w w:val="75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1"/>
          <w:w w:val="95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70"/>
          <w:position w:val="-1"/>
          <w:sz w:val="26"/>
          <w:szCs w:val="26"/>
        </w:rPr>
        <w:t>-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7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5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5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0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9"/>
        <w:ind w:left="1190" w:right="-62"/>
      </w:pPr>
      <w:r>
        <w:rPr>
          <w:rFonts w:cs="Times New Roman" w:hAnsi="Times New Roman" w:eastAsia="Times New Roman" w:ascii="Times New Roman"/>
          <w:color w:val="020202"/>
          <w:w w:val="7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-41"/>
          <w:w w:val="78"/>
          <w:sz w:val="26"/>
          <w:szCs w:val="26"/>
        </w:rPr>
        <w:t>-</w:t>
      </w:r>
      <w:r>
        <w:rPr>
          <w:rFonts w:cs="Arial" w:hAnsi="Arial" w:eastAsia="Arial" w:ascii="Arial"/>
          <w:color w:val="111111"/>
          <w:spacing w:val="-22"/>
          <w:w w:val="87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20202"/>
          <w:spacing w:val="7"/>
          <w:w w:val="109"/>
          <w:position w:val="0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color w:val="020202"/>
          <w:spacing w:val="-51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"/>
          <w:w w:val="28"/>
          <w:position w:val="-2"/>
          <w:sz w:val="24"/>
          <w:szCs w:val="24"/>
        </w:rPr>
        <w:t>4</w:t>
      </w:r>
      <w:r>
        <w:rPr>
          <w:rFonts w:cs="Arial" w:hAnsi="Arial" w:eastAsia="Arial" w:ascii="Arial"/>
          <w:color w:val="020202"/>
          <w:spacing w:val="-130"/>
          <w:w w:val="108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66"/>
          <w:position w:val="0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111111"/>
          <w:spacing w:val="-23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60"/>
        <w:sectPr>
          <w:type w:val="continuous"/>
          <w:pgSz w:w="11900" w:h="16820"/>
          <w:pgMar w:top="1380" w:bottom="280" w:left="1680" w:right="720"/>
          <w:cols w:num="2" w:equalWidth="off">
            <w:col w:w="2378" w:space="104"/>
            <w:col w:w="701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20202"/>
          <w:spacing w:val="-90"/>
          <w:w w:val="140"/>
          <w:position w:val="1"/>
          <w:sz w:val="32"/>
          <w:szCs w:val="32"/>
        </w:rPr>
        <w:t>h</w:t>
      </w:r>
      <w:r>
        <w:rPr>
          <w:rFonts w:cs="Arial" w:hAnsi="Arial" w:eastAsia="Arial" w:ascii="Arial"/>
          <w:b/>
          <w:color w:val="020202"/>
          <w:spacing w:val="0"/>
          <w:w w:val="126"/>
          <w:position w:val="-2"/>
          <w:sz w:val="18"/>
          <w:szCs w:val="18"/>
        </w:rPr>
        <w:t>0</w:t>
      </w:r>
      <w:r>
        <w:rPr>
          <w:rFonts w:cs="Arial" w:hAnsi="Arial" w:eastAsia="Arial" w:ascii="Arial"/>
          <w:b/>
          <w:color w:val="020202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4"/>
          <w:w w:val="100"/>
          <w:position w:val="-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41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35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b/>
          <w:color w:val="020202"/>
          <w:spacing w:val="-114"/>
          <w:w w:val="100"/>
          <w:position w:val="-2"/>
          <w:sz w:val="24"/>
          <w:szCs w:val="24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24"/>
          <w:szCs w:val="24"/>
        </w:rPr>
        <w:t>"</w:t>
      </w:r>
      <w:r>
        <w:rPr>
          <w:rFonts w:cs="Arial" w:hAnsi="Arial" w:eastAsia="Arial" w:ascii="Arial"/>
          <w:color w:val="111111"/>
          <w:spacing w:val="6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3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-138"/>
          <w:w w:val="136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111111"/>
          <w:spacing w:val="2"/>
          <w:w w:val="63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-26"/>
          <w:w w:val="126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111111"/>
          <w:spacing w:val="0"/>
          <w:w w:val="112"/>
          <w:position w:val="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pict>
          <v:shape type="#_x0000_t75" style="position:absolute;margin-left:0pt;margin-top:0pt;width:595pt;height:841pt;mso-position-horizontal-relative:page;mso-position-vertical-relative:page;z-index:-937">
            <v:imagedata o:title="" r:id="rId16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8" w:lineRule="exact" w:line="280"/>
        <w:ind w:left="586"/>
      </w:pP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 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19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                         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      </w:t>
      </w:r>
      <w:r>
        <w:rPr>
          <w:rFonts w:cs="Arial" w:hAnsi="Arial" w:eastAsia="Arial" w:ascii="Arial"/>
          <w:color w:val="020202"/>
          <w:spacing w:val="5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6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4"/>
          <w:szCs w:val="24"/>
        </w:rPr>
        <w:t>     </w:t>
      </w:r>
      <w:r>
        <w:rPr>
          <w:rFonts w:cs="Arial" w:hAnsi="Arial" w:eastAsia="Arial" w:ascii="Arial"/>
          <w:color w:val="020202"/>
          <w:spacing w:val="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106"/>
        <w:sectPr>
          <w:type w:val="continuous"/>
          <w:pgSz w:w="11900" w:h="16820"/>
          <w:pgMar w:top="1380" w:bottom="280" w:left="1680" w:right="72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79"/>
          <w:sz w:val="28"/>
          <w:szCs w:val="28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80" w:lineRule="exact" w:line="240"/>
        <w:ind w:right="686"/>
      </w:pPr>
      <w:r>
        <w:rPr>
          <w:rFonts w:cs="Arial" w:hAnsi="Arial" w:eastAsia="Arial" w:ascii="Arial"/>
          <w:color w:val="020202"/>
          <w:spacing w:val="9"/>
          <w:w w:val="92"/>
          <w:position w:val="-1"/>
          <w:sz w:val="22"/>
          <w:szCs w:val="22"/>
        </w:rPr>
        <w:t>Q</w:t>
      </w:r>
      <w:r>
        <w:rPr>
          <w:rFonts w:cs="Arial" w:hAnsi="Arial" w:eastAsia="Arial" w:ascii="Arial"/>
          <w:color w:val="020202"/>
          <w:spacing w:val="8"/>
          <w:w w:val="92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22"/>
          <w:szCs w:val="22"/>
        </w:rPr>
        <w:t>K</w:t>
      </w:r>
      <w:r>
        <w:rPr>
          <w:rFonts w:cs="Arial" w:hAnsi="Arial" w:eastAsia="Arial" w:ascii="Arial"/>
          <w:color w:val="020202"/>
          <w:spacing w:val="10"/>
          <w:w w:val="92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20202"/>
          <w:spacing w:val="44"/>
          <w:w w:val="9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70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8"/>
          <w:w w:val="103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20202"/>
          <w:spacing w:val="5"/>
          <w:w w:val="98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020202"/>
          <w:spacing w:val="8"/>
          <w:w w:val="88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020202"/>
          <w:spacing w:val="9"/>
          <w:w w:val="95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020202"/>
          <w:spacing w:val="7"/>
          <w:w w:val="81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9"/>
          <w:w w:val="99"/>
          <w:position w:val="-1"/>
          <w:sz w:val="22"/>
          <w:szCs w:val="22"/>
        </w:rPr>
        <w:t>6</w:t>
      </w:r>
      <w:r>
        <w:rPr>
          <w:rFonts w:cs="Arial" w:hAnsi="Arial" w:eastAsia="Arial" w:ascii="Arial"/>
          <w:color w:val="020202"/>
          <w:spacing w:val="4"/>
          <w:w w:val="111"/>
          <w:position w:val="-1"/>
          <w:sz w:val="22"/>
          <w:szCs w:val="22"/>
        </w:rPr>
        <w:t>/</w:t>
      </w:r>
      <w:r>
        <w:rPr>
          <w:rFonts w:cs="Arial" w:hAnsi="Arial" w:eastAsia="Arial" w:ascii="Arial"/>
          <w:color w:val="020202"/>
          <w:spacing w:val="10"/>
          <w:w w:val="98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20202"/>
          <w:spacing w:val="9"/>
          <w:w w:val="95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11"/>
          <w:w w:val="93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20202"/>
          <w:spacing w:val="9"/>
          <w:w w:val="92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20202"/>
          <w:spacing w:val="10"/>
          <w:w w:val="98"/>
          <w:position w:val="-1"/>
          <w:sz w:val="22"/>
          <w:szCs w:val="22"/>
        </w:rPr>
        <w:t>X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4"/>
        <w:ind w:left="596"/>
      </w:pPr>
      <w:r>
        <w:rPr>
          <w:rFonts w:cs="Arial" w:hAnsi="Arial" w:eastAsia="Arial" w:ascii="Arial"/>
          <w:color w:val="020202"/>
          <w:spacing w:val="0"/>
          <w:w w:val="55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55"/>
          <w:sz w:val="26"/>
          <w:szCs w:val="26"/>
        </w:rPr>
        <w:t>                 </w:t>
      </w:r>
      <w:r>
        <w:rPr>
          <w:rFonts w:cs="Arial" w:hAnsi="Arial" w:eastAsia="Arial" w:ascii="Arial"/>
          <w:color w:val="020202"/>
          <w:spacing w:val="28"/>
          <w:w w:val="5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1"/>
          <w:w w:val="7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3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80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1"/>
          <w:w w:val="9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1"/>
          <w:w w:val="115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33"/>
          <w:sz w:val="28"/>
          <w:szCs w:val="28"/>
        </w:rPr>
        <w:t>th</w:t>
      </w:r>
      <w:r>
        <w:rPr>
          <w:rFonts w:cs="Times New Roman" w:hAnsi="Times New Roman" w:eastAsia="Times New Roman" w:ascii="Times New Roman"/>
          <w:color w:val="020202"/>
          <w:spacing w:val="0"/>
          <w:w w:val="173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1"/>
          <w:w w:val="129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5"/>
          <w:w w:val="93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77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042"/>
      </w:pPr>
      <w:r>
        <w:rPr>
          <w:rFonts w:cs="Arial" w:hAnsi="Arial" w:eastAsia="Arial" w:ascii="Arial"/>
          <w:color w:val="020202"/>
          <w:spacing w:val="-6"/>
          <w:w w:val="109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RA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9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7"/>
          <w:w w:val="101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7"/>
          <w:w w:val="101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7"/>
          <w:w w:val="128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2"/>
          <w:w w:val="9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26"/>
          <w:szCs w:val="26"/>
        </w:rPr>
        <w:t>,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~'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97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8"/>
          <w:w w:val="113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1D1D1D"/>
          <w:spacing w:val="0"/>
          <w:w w:val="69"/>
          <w:position w:val="-1"/>
          <w:sz w:val="26"/>
          <w:szCs w:val="2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pgSz w:w="11900" w:h="16820"/>
          <w:pgMar w:top="520" w:bottom="280" w:left="1060" w:right="86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6" w:lineRule="exact" w:line="300"/>
        <w:ind w:left="826" w:right="-87"/>
      </w:pPr>
      <w:r>
        <w:rPr>
          <w:rFonts w:cs="Arial" w:hAnsi="Arial" w:eastAsia="Arial" w:ascii="Arial"/>
          <w:color w:val="020202"/>
          <w:spacing w:val="-1"/>
          <w:w w:val="110"/>
          <w:position w:val="-8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10"/>
          <w:position w:val="-8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3"/>
          <w:w w:val="110"/>
          <w:position w:val="-8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position w:val="-8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5"/>
          <w:position w:val="-8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13"/>
          <w:position w:val="-8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80"/>
          <w:position w:val="-8"/>
          <w:sz w:val="26"/>
          <w:szCs w:val="26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position w:val="-8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4"/>
          <w:w w:val="100"/>
          <w:position w:val="-8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8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8"/>
          <w:sz w:val="26"/>
          <w:szCs w:val="26"/>
        </w:rPr>
        <w:t>¢</w:t>
      </w:r>
      <w:r>
        <w:rPr>
          <w:rFonts w:cs="Arial" w:hAnsi="Arial" w:eastAsia="Arial" w:ascii="Arial"/>
          <w:color w:val="020202"/>
          <w:spacing w:val="0"/>
          <w:w w:val="100"/>
          <w:position w:val="-8"/>
          <w:sz w:val="26"/>
          <w:szCs w:val="26"/>
        </w:rPr>
        <w:t>             </w:t>
      </w:r>
      <w:r>
        <w:rPr>
          <w:rFonts w:cs="Arial" w:hAnsi="Arial" w:eastAsia="Arial" w:ascii="Arial"/>
          <w:color w:val="020202"/>
          <w:spacing w:val="57"/>
          <w:w w:val="100"/>
          <w:position w:val="-8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3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-5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-3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0"/>
          <w:w w:val="100"/>
          <w:position w:val="0"/>
          <w:sz w:val="26"/>
          <w:szCs w:val="26"/>
        </w:rPr>
        <w:t>     </w:t>
      </w:r>
      <w:r>
        <w:rPr>
          <w:rFonts w:cs="Arial" w:hAnsi="Arial" w:eastAsia="Arial" w:ascii="Arial"/>
          <w:b/>
          <w:color w:val="020202"/>
          <w:spacing w:val="23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6"/>
          <w:w w:val="98"/>
          <w:position w:val="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-3"/>
          <w:w w:val="99"/>
          <w:position w:val="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82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60"/>
        <w:ind w:left="116" w:right="-88"/>
      </w:pPr>
      <w:r>
        <w:rPr>
          <w:rFonts w:cs="Arial" w:hAnsi="Arial" w:eastAsia="Arial" w:ascii="Arial"/>
          <w:color w:val="020202"/>
          <w:spacing w:val="0"/>
          <w:w w:val="100"/>
          <w:position w:val="14"/>
          <w:sz w:val="24"/>
          <w:szCs w:val="24"/>
        </w:rPr>
        <w:t>TT</w:t>
      </w:r>
      <w:r>
        <w:rPr>
          <w:rFonts w:cs="Arial" w:hAnsi="Arial" w:eastAsia="Arial" w:ascii="Arial"/>
          <w:color w:val="020202"/>
          <w:spacing w:val="0"/>
          <w:w w:val="100"/>
          <w:position w:val="14"/>
          <w:sz w:val="24"/>
          <w:szCs w:val="24"/>
        </w:rPr>
        <w:t>          </w:t>
      </w:r>
      <w:r>
        <w:rPr>
          <w:rFonts w:cs="Arial" w:hAnsi="Arial" w:eastAsia="Arial" w:ascii="Arial"/>
          <w:color w:val="020202"/>
          <w:spacing w:val="65"/>
          <w:w w:val="100"/>
          <w:position w:val="14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6"/>
          <w:szCs w:val="26"/>
        </w:rPr>
        <w:t>ph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6"/>
          <w:szCs w:val="26"/>
        </w:rPr>
        <w:t>         </w:t>
      </w:r>
      <w:r>
        <w:rPr>
          <w:rFonts w:cs="Arial" w:hAnsi="Arial" w:eastAsia="Arial" w:ascii="Arial"/>
          <w:color w:val="020202"/>
          <w:spacing w:val="15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position w:val="14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position w:val="14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4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4"/>
          <w:sz w:val="30"/>
          <w:szCs w:val="30"/>
        </w:rPr>
        <w:t>     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position w:val="1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position w:val="5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-4"/>
          <w:w w:val="100"/>
          <w:position w:val="5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5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5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b/>
          <w:color w:val="020202"/>
          <w:spacing w:val="42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9" w:lineRule="exact" w:line="380"/>
        <w:ind w:right="-61"/>
      </w:pPr>
      <w:r>
        <w:br w:type="column"/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7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position w:val="-7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position w:val="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10"/>
          <w:position w:val="7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2"/>
          <w:w w:val="110"/>
          <w:position w:val="7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1"/>
          <w:w w:val="100"/>
          <w:position w:val="7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26"/>
          <w:szCs w:val="26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00"/>
        <w:ind w:left="706" w:right="-59"/>
      </w:pPr>
      <w:r>
        <w:rPr>
          <w:rFonts w:cs="Arial" w:hAnsi="Arial" w:eastAsia="Arial" w:ascii="Arial"/>
          <w:color w:val="020202"/>
          <w:spacing w:val="0"/>
          <w:w w:val="200"/>
          <w:position w:val="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54"/>
          <w:w w:val="2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right="-65"/>
      </w:pPr>
      <w:r>
        <w:rPr>
          <w:rFonts w:cs="Times New Roman" w:hAnsi="Times New Roman" w:eastAsia="Times New Roman" w:ascii="Times New Roman"/>
          <w:color w:val="020202"/>
          <w:spacing w:val="-5"/>
          <w:w w:val="94"/>
          <w:sz w:val="30"/>
          <w:szCs w:val="30"/>
        </w:rPr>
        <w:t>B</w:t>
      </w:r>
      <w:r>
        <w:rPr>
          <w:rFonts w:cs="Times New Roman" w:hAnsi="Times New Roman" w:eastAsia="Times New Roman" w:ascii="Times New Roman"/>
          <w:color w:val="020202"/>
          <w:spacing w:val="-4"/>
          <w:w w:val="108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</w:pPr>
      <w:r>
        <w:br w:type="column"/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206"/>
        <w:sectPr>
          <w:type w:val="continuous"/>
          <w:pgSz w:w="11900" w:h="16820"/>
          <w:pgMar w:top="1380" w:bottom="280" w:left="1060" w:right="860"/>
          <w:cols w:num="4" w:equalWidth="off">
            <w:col w:w="4902" w:space="710"/>
            <w:col w:w="1667" w:space="382"/>
            <w:col w:w="416" w:space="246"/>
            <w:col w:w="1657"/>
          </w:cols>
        </w:sectPr>
      </w:pP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-4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b/>
          <w:color w:val="020202"/>
          <w:spacing w:val="19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1"/>
          <w:w w:val="104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21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40"/>
        <w:ind w:left="222"/>
      </w:pPr>
      <w:r>
        <w:rPr>
          <w:rFonts w:cs="Times New Roman" w:hAnsi="Times New Roman" w:eastAsia="Times New Roman" w:ascii="Times New Roman"/>
          <w:color w:val="020202"/>
          <w:spacing w:val="0"/>
          <w:w w:val="55"/>
          <w:position w:val="-4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position w:val="-4"/>
          <w:sz w:val="26"/>
          <w:szCs w:val="26"/>
        </w:rPr>
        <w:t>          </w:t>
      </w:r>
      <w:r>
        <w:rPr>
          <w:rFonts w:cs="Times New Roman" w:hAnsi="Times New Roman" w:eastAsia="Times New Roman" w:ascii="Times New Roman"/>
          <w:color w:val="020202"/>
          <w:spacing w:val="35"/>
          <w:w w:val="55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12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5"/>
          <w:w w:val="100"/>
          <w:position w:val="12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2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2"/>
          <w:w w:val="100"/>
          <w:position w:val="1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12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position w:val="12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position w:val="1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12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12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721" w:right="-33"/>
      </w:pP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8"/>
          <w:w w:val="304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20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6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6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position w:val="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11"/>
      </w:pPr>
      <w:r>
        <w:rPr>
          <w:rFonts w:cs="Arial" w:hAnsi="Arial" w:eastAsia="Arial" w:ascii="Arial"/>
          <w:color w:val="020202"/>
          <w:spacing w:val="-6"/>
          <w:w w:val="95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3"/>
          <w:w w:val="155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34"/>
          <w:w w:val="95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6"/>
          <w:w w:val="145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4"/>
        <w:ind w:left="207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60"/>
        <w:ind w:left="711" w:right="-62"/>
      </w:pPr>
      <w:r>
        <w:rPr>
          <w:rFonts w:cs="Arial" w:hAnsi="Arial" w:eastAsia="Arial" w:ascii="Arial"/>
          <w:color w:val="020202"/>
          <w:spacing w:val="-6"/>
          <w:w w:val="100"/>
          <w:position w:val="-4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2"/>
          <w:w w:val="100"/>
          <w:position w:val="-4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-4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0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193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3"/>
          <w:position w:val="-4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3"/>
          <w:position w:val="-4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10"/>
          <w:w w:val="100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80"/>
          <w:w w:val="258"/>
          <w:position w:val="-4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8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180"/>
        <w:ind w:left="19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440"/>
        <w:ind w:left="62"/>
      </w:pPr>
      <w:r>
        <w:rPr>
          <w:rFonts w:cs="Arial" w:hAnsi="Arial" w:eastAsia="Arial" w:ascii="Arial"/>
          <w:color w:val="020202"/>
          <w:spacing w:val="0"/>
          <w:w w:val="100"/>
          <w:position w:val="-5"/>
          <w:sz w:val="26"/>
          <w:szCs w:val="26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38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9"/>
          <w:w w:val="100"/>
          <w:position w:val="1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1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position w:val="1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2"/>
          <w:w w:val="100"/>
          <w:position w:val="1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11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lineRule="exact" w:line="280"/>
        <w:ind w:left="471" w:right="3058"/>
      </w:pP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30"/>
          <w:szCs w:val="30"/>
        </w:rPr>
        <w:t>bi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62"/>
      </w:pPr>
      <w:r>
        <w:rPr>
          <w:rFonts w:cs="Arial" w:hAnsi="Arial" w:eastAsia="Arial" w:ascii="Arial"/>
          <w:color w:val="020202"/>
          <w:spacing w:val="0"/>
          <w:w w:val="100"/>
          <w:position w:val="3"/>
          <w:sz w:val="24"/>
          <w:szCs w:val="24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4"/>
          <w:szCs w:val="24"/>
        </w:rPr>
        <w:t>   </w:t>
      </w:r>
      <w:r>
        <w:rPr>
          <w:rFonts w:cs="Arial" w:hAnsi="Arial" w:eastAsia="Arial" w:ascii="Arial"/>
          <w:color w:val="020202"/>
          <w:spacing w:val="66"/>
          <w:w w:val="100"/>
          <w:position w:val="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528"/>
      </w:pP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tabs>
          <w:tab w:pos="520" w:val="left"/>
        </w:tabs>
        <w:jc w:val="left"/>
        <w:spacing w:before="78" w:lineRule="auto" w:line="346"/>
        <w:ind w:left="518" w:right="2935" w:hanging="456"/>
      </w:pPr>
      <w:r>
        <w:rPr>
          <w:rFonts w:cs="Arial" w:hAnsi="Arial" w:eastAsia="Arial" w:ascii="Arial"/>
          <w:color w:val="020202"/>
          <w:spacing w:val="0"/>
          <w:w w:val="100"/>
          <w:position w:val="4"/>
          <w:sz w:val="24"/>
          <w:szCs w:val="24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24"/>
          <w:szCs w:val="24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24"/>
          <w:szCs w:val="24"/>
        </w:rPr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69"/>
          <w:position w:val="0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5"/>
          <w:w w:val="103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3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2" w:lineRule="exact" w:line="420"/>
        <w:sectPr>
          <w:type w:val="continuous"/>
          <w:pgSz w:w="11900" w:h="16820"/>
          <w:pgMar w:top="1380" w:bottom="280" w:left="1060" w:right="860"/>
          <w:cols w:num="2" w:equalWidth="off">
            <w:col w:w="2194" w:space="3442"/>
            <w:col w:w="4344"/>
          </w:cols>
        </w:sectPr>
      </w:pPr>
      <w:r>
        <w:rPr>
          <w:rFonts w:cs="Arial" w:hAnsi="Arial" w:eastAsia="Arial" w:ascii="Arial"/>
          <w:color w:val="020202"/>
          <w:spacing w:val="-3"/>
          <w:w w:val="72"/>
          <w:position w:val="-5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110"/>
          <w:position w:val="-5"/>
          <w:sz w:val="26"/>
          <w:szCs w:val="2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-29"/>
          <w:w w:val="100"/>
          <w:position w:val="-5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1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position w:val="1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1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position w:val="1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tabs>
          <w:tab w:pos="700" w:val="left"/>
        </w:tabs>
        <w:jc w:val="left"/>
        <w:spacing w:lineRule="exact" w:line="380"/>
        <w:ind w:left="711" w:right="410" w:hanging="504"/>
      </w:pPr>
      <w:r>
        <w:rPr>
          <w:rFonts w:cs="Arial" w:hAnsi="Arial" w:eastAsia="Arial" w:ascii="Arial"/>
          <w:color w:val="020202"/>
          <w:spacing w:val="0"/>
          <w:w w:val="100"/>
          <w:position w:val="-15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-15"/>
          <w:sz w:val="24"/>
          <w:szCs w:val="24"/>
        </w:rPr>
        <w:tab/>
      </w:r>
      <w:r>
        <w:rPr>
          <w:rFonts w:cs="Arial" w:hAnsi="Arial" w:eastAsia="Arial" w:ascii="Arial"/>
          <w:color w:val="020202"/>
          <w:spacing w:val="0"/>
          <w:w w:val="100"/>
          <w:position w:val="-15"/>
          <w:sz w:val="24"/>
          <w:szCs w:val="24"/>
        </w:rPr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8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3"/>
          <w:position w:val="0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7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72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020202"/>
          <w:spacing w:val="68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tabs>
          <w:tab w:pos="700" w:val="left"/>
        </w:tabs>
        <w:jc w:val="left"/>
        <w:spacing w:before="54" w:lineRule="auto" w:line="310"/>
        <w:ind w:left="702" w:right="605" w:hanging="509"/>
      </w:pPr>
      <w:r>
        <w:rPr>
          <w:rFonts w:cs="Arial" w:hAnsi="Arial" w:eastAsia="Arial" w:ascii="Arial"/>
          <w:color w:val="020202"/>
          <w:spacing w:val="0"/>
          <w:w w:val="100"/>
          <w:position w:val="6"/>
          <w:sz w:val="24"/>
          <w:szCs w:val="24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position w:val="6"/>
          <w:sz w:val="24"/>
          <w:szCs w:val="24"/>
        </w:rPr>
        <w:tab/>
      </w:r>
      <w:r>
        <w:rPr>
          <w:rFonts w:cs="Arial" w:hAnsi="Arial" w:eastAsia="Arial" w:ascii="Arial"/>
          <w:color w:val="020202"/>
          <w:spacing w:val="0"/>
          <w:w w:val="100"/>
          <w:position w:val="6"/>
          <w:sz w:val="24"/>
          <w:szCs w:val="24"/>
        </w:rPr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7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91" w:lineRule="exact" w:line="280"/>
        <w:ind w:left="1057" w:right="-59"/>
      </w:pPr>
      <w:r>
        <w:rPr>
          <w:rFonts w:cs="Arial" w:hAnsi="Arial" w:eastAsia="Arial" w:ascii="Arial"/>
          <w:color w:val="020202"/>
          <w:spacing w:val="-6"/>
          <w:w w:val="92"/>
          <w:position w:val="-1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28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280"/>
        <w:ind w:left="518"/>
      </w:pPr>
      <w:r>
        <w:br w:type="column"/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80"/>
          <w:w w:val="258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78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56" w:lineRule="exact" w:line="420"/>
        <w:ind w:left="514" w:right="2679" w:hanging="494"/>
      </w:pPr>
      <w:r>
        <w:rPr>
          <w:rFonts w:cs="Arial" w:hAnsi="Arial" w:eastAsia="Arial" w:ascii="Arial"/>
          <w:color w:val="020202"/>
          <w:spacing w:val="-2"/>
          <w:w w:val="76"/>
          <w:position w:val="-17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76"/>
          <w:position w:val="-17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76"/>
          <w:position w:val="-17"/>
          <w:sz w:val="26"/>
          <w:szCs w:val="26"/>
        </w:rPr>
        <w:t>    </w:t>
      </w:r>
      <w:r>
        <w:rPr>
          <w:rFonts w:cs="Arial" w:hAnsi="Arial" w:eastAsia="Arial" w:ascii="Arial"/>
          <w:color w:val="020202"/>
          <w:spacing w:val="8"/>
          <w:w w:val="76"/>
          <w:position w:val="-17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07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509"/>
      </w:pPr>
      <w:r>
        <w:rPr>
          <w:rFonts w:cs="Arial" w:hAnsi="Arial" w:eastAsia="Arial" w:ascii="Arial"/>
          <w:color w:val="020202"/>
          <w:spacing w:val="-5"/>
          <w:w w:val="103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7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4"/>
          <w:w w:val="7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7"/>
          <w:w w:val="13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93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0"/>
          <w:w w:val="69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50"/>
          <w:szCs w:val="50"/>
        </w:rPr>
        <w:jc w:val="center"/>
        <w:spacing w:lineRule="exact" w:line="520"/>
        <w:ind w:left="-58" w:right="2611"/>
      </w:pPr>
      <w:r>
        <w:rPr>
          <w:rFonts w:cs="Arial" w:hAnsi="Arial" w:eastAsia="Arial" w:ascii="Arial"/>
          <w:color w:val="020202"/>
          <w:spacing w:val="-4"/>
          <w:w w:val="69"/>
          <w:position w:val="11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107"/>
          <w:position w:val="11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-25"/>
          <w:w w:val="100"/>
          <w:position w:val="1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49"/>
          <w:position w:val="0"/>
          <w:sz w:val="50"/>
          <w:szCs w:val="50"/>
        </w:rPr>
        <w:t>ch</w:t>
      </w:r>
      <w:r>
        <w:rPr>
          <w:rFonts w:cs="Arial" w:hAnsi="Arial" w:eastAsia="Arial" w:ascii="Arial"/>
          <w:color w:val="020202"/>
          <w:spacing w:val="0"/>
          <w:w w:val="48"/>
          <w:position w:val="0"/>
          <w:sz w:val="50"/>
          <w:szCs w:val="5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0"/>
        <w:ind w:left="509"/>
        <w:sectPr>
          <w:type w:val="continuous"/>
          <w:pgSz w:w="11900" w:h="16820"/>
          <w:pgMar w:top="1380" w:bottom="280" w:left="1060" w:right="860"/>
          <w:cols w:num="2" w:equalWidth="off">
            <w:col w:w="2551" w:space="3085"/>
            <w:col w:w="4344"/>
          </w:cols>
        </w:sectPr>
      </w:pP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-5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pict>
          <v:shape type="#_x0000_t75" style="position:absolute;margin-left:0pt;margin-top:0pt;width:595pt;height:841pt;mso-position-horizontal-relative:page;mso-position-vertical-relative:page;z-index:-936">
            <v:imagedata o:title="" r:id="rId17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7" w:lineRule="exact" w:line="300"/>
        <w:ind w:left="1090" w:right="58" w:hanging="610"/>
      </w:pPr>
      <w:r>
        <w:rPr>
          <w:rFonts w:cs="Arial" w:hAnsi="Arial" w:eastAsia="Arial" w:ascii="Arial"/>
          <w:color w:val="020202"/>
          <w:spacing w:val="-5"/>
          <w:w w:val="100"/>
          <w:position w:val="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32"/>
          <w:szCs w:val="32"/>
        </w:rPr>
        <w:t>Vi</w:t>
      </w:r>
      <w:r>
        <w:rPr>
          <w:rFonts w:cs="Arial" w:hAnsi="Arial" w:eastAsia="Arial" w:ascii="Arial"/>
          <w:color w:val="020202"/>
          <w:spacing w:val="17"/>
          <w:w w:val="78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97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98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     </w:t>
      </w:r>
      <w:r>
        <w:rPr>
          <w:rFonts w:cs="Arial" w:hAnsi="Arial" w:eastAsia="Arial" w:ascii="Arial"/>
          <w:color w:val="020202"/>
          <w:spacing w:val="5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B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      </w:t>
      </w:r>
      <w:r>
        <w:rPr>
          <w:rFonts w:cs="Arial" w:hAnsi="Arial" w:eastAsia="Arial" w:ascii="Arial"/>
          <w:color w:val="020202"/>
          <w:spacing w:val="4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2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4"/>
          <w:w w:val="100"/>
          <w:position w:val="2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position w:val="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    </w:t>
      </w:r>
      <w:r>
        <w:rPr>
          <w:rFonts w:cs="Arial" w:hAnsi="Arial" w:eastAsia="Arial" w:ascii="Arial"/>
          <w:color w:val="020202"/>
          <w:spacing w:val="19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95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  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20202"/>
          <w:spacing w:val="-137"/>
          <w:w w:val="190"/>
          <w:position w:val="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90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20202"/>
          <w:spacing w:val="-45"/>
          <w:w w:val="19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</w:t>
      </w:r>
      <w:r>
        <w:rPr>
          <w:rFonts w:cs="Arial" w:hAnsi="Arial" w:eastAsia="Arial" w:ascii="Arial"/>
          <w:color w:val="020202"/>
          <w:spacing w:val="6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345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24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                                     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        </w:t>
      </w:r>
      <w:r>
        <w:rPr>
          <w:rFonts w:cs="Arial" w:hAnsi="Arial" w:eastAsia="Arial" w:ascii="Arial"/>
          <w:color w:val="020202"/>
          <w:spacing w:val="47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2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position w:val="2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6"/>
          <w:szCs w:val="26"/>
        </w:rPr>
        <w:t>           </w:t>
      </w:r>
      <w:r>
        <w:rPr>
          <w:rFonts w:cs="Arial" w:hAnsi="Arial" w:eastAsia="Arial" w:ascii="Arial"/>
          <w:color w:val="020202"/>
          <w:spacing w:val="31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221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1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97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47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   </w:t>
      </w:r>
      <w:r>
        <w:rPr>
          <w:rFonts w:cs="Arial" w:hAnsi="Arial" w:eastAsia="Arial" w:ascii="Arial"/>
          <w:color w:val="020202"/>
          <w:spacing w:val="-2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5910"/>
      </w:pPr>
      <w:r>
        <w:rPr>
          <w:rFonts w:cs="Arial" w:hAnsi="Arial" w:eastAsia="Arial" w:ascii="Arial"/>
          <w:color w:val="020202"/>
          <w:spacing w:val="-6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   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           </w:t>
      </w:r>
      <w:r>
        <w:rPr>
          <w:rFonts w:cs="Arial" w:hAnsi="Arial" w:eastAsia="Arial" w:ascii="Arial"/>
          <w:color w:val="020202"/>
          <w:spacing w:val="3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-1"/>
          <w:sz w:val="26"/>
          <w:szCs w:val="26"/>
        </w:rPr>
        <w:t>(</w:t>
      </w:r>
      <w:r>
        <w:rPr>
          <w:rFonts w:cs="Arial" w:hAnsi="Arial" w:eastAsia="Arial" w:ascii="Arial"/>
          <w:color w:val="020202"/>
          <w:spacing w:val="-3"/>
          <w:w w:val="117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5"/>
          <w:w w:val="95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6"/>
          <w:szCs w:val="2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490"/>
      </w:pPr>
      <w:r>
        <w:rPr>
          <w:rFonts w:cs="Arial" w:hAnsi="Arial" w:eastAsia="Arial" w:ascii="Arial"/>
          <w:color w:val="020202"/>
          <w:spacing w:val="-2"/>
          <w:w w:val="79"/>
          <w:sz w:val="26"/>
          <w:szCs w:val="26"/>
        </w:rPr>
        <w:t>1</w:t>
      </w:r>
      <w:r>
        <w:rPr>
          <w:rFonts w:cs="Arial" w:hAnsi="Arial" w:eastAsia="Arial" w:ascii="Arial"/>
          <w:color w:val="020202"/>
          <w:spacing w:val="0"/>
          <w:w w:val="79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79"/>
          <w:sz w:val="26"/>
          <w:szCs w:val="26"/>
        </w:rPr>
        <w:t>      </w:t>
      </w:r>
      <w:r>
        <w:rPr>
          <w:rFonts w:cs="Arial" w:hAnsi="Arial" w:eastAsia="Arial" w:ascii="Arial"/>
          <w:color w:val="020202"/>
          <w:spacing w:val="28"/>
          <w:w w:val="7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98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03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7"/>
          <w:w w:val="24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93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92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10"/>
          <w:w w:val="203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96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¢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500"/>
      </w:pPr>
      <w:r>
        <w:rPr>
          <w:rFonts w:cs="Arial" w:hAnsi="Arial" w:eastAsia="Arial" w:ascii="Arial"/>
          <w:color w:val="020202"/>
          <w:spacing w:val="0"/>
          <w:w w:val="126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0"/>
          <w:w w:val="126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40"/>
          <w:w w:val="126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95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107"/>
          <w:w w:val="200"/>
          <w:position w:val="1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268"/>
          <w:position w:val="1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45"/>
        <w:ind w:left="505"/>
      </w:pPr>
      <w:r>
        <w:rPr>
          <w:rFonts w:cs="Times New Roman" w:hAnsi="Times New Roman" w:eastAsia="Times New Roman" w:ascii="Times New Roman"/>
          <w:color w:val="020202"/>
          <w:position w:val="2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20202"/>
          <w:w w:val="74"/>
          <w:position w:val="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20202"/>
          <w:w w:val="100"/>
          <w:position w:val="2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2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2"/>
          <w:w w:val="63"/>
          <w:position w:val="0"/>
          <w:sz w:val="40"/>
          <w:szCs w:val="40"/>
        </w:rPr>
        <w:t>D</w:t>
      </w:r>
      <w:r>
        <w:rPr>
          <w:rFonts w:cs="Arial" w:hAnsi="Arial" w:eastAsia="Arial" w:ascii="Arial"/>
          <w:color w:val="020202"/>
          <w:spacing w:val="0"/>
          <w:w w:val="63"/>
          <w:position w:val="0"/>
          <w:sz w:val="40"/>
          <w:szCs w:val="40"/>
        </w:rPr>
        <w:t>o</w:t>
      </w:r>
      <w:r>
        <w:rPr>
          <w:rFonts w:cs="Arial" w:hAnsi="Arial" w:eastAsia="Arial" w:ascii="Arial"/>
          <w:color w:val="020202"/>
          <w:spacing w:val="13"/>
          <w:w w:val="63"/>
          <w:position w:val="0"/>
          <w:sz w:val="40"/>
          <w:szCs w:val="4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505"/>
      </w:pP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9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6"/>
          <w:w w:val="100"/>
          <w:position w:val="-9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position w:val="-9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16"/>
          <w:w w:val="100"/>
          <w:position w:val="-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9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2"/>
          <w:w w:val="100"/>
          <w:position w:val="-9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3"/>
          <w:w w:val="100"/>
          <w:position w:val="-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9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-9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9"/>
          <w:w w:val="100"/>
          <w:position w:val="-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96"/>
          <w:position w:val="-9"/>
          <w:sz w:val="26"/>
          <w:szCs w:val="26"/>
        </w:rPr>
        <w:t>q</w:t>
      </w:r>
      <w:r>
        <w:rPr>
          <w:rFonts w:cs="Arial" w:hAnsi="Arial" w:eastAsia="Arial" w:ascii="Arial"/>
          <w:color w:val="020202"/>
          <w:spacing w:val="0"/>
          <w:w w:val="196"/>
          <w:position w:val="-9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6"/>
          <w:szCs w:val="26"/>
        </w:rPr>
        <w:t>                         </w:t>
      </w:r>
      <w:r>
        <w:rPr>
          <w:rFonts w:cs="Arial" w:hAnsi="Arial" w:eastAsia="Arial" w:ascii="Arial"/>
          <w:color w:val="020202"/>
          <w:spacing w:val="-15"/>
          <w:w w:val="100"/>
          <w:position w:val="-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0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      </w:t>
      </w:r>
      <w:r>
        <w:rPr>
          <w:rFonts w:cs="Arial" w:hAnsi="Arial" w:eastAsia="Arial" w:ascii="Arial"/>
          <w:color w:val="020202"/>
          <w:spacing w:val="39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1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6"/>
          <w:w w:val="100"/>
          <w:position w:val="1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d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             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96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6"/>
          <w:w w:val="107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514"/>
      </w:pPr>
      <w:r>
        <w:rPr>
          <w:rFonts w:cs="Arial" w:hAnsi="Arial" w:eastAsia="Arial" w:ascii="Arial"/>
          <w:color w:val="020202"/>
          <w:spacing w:val="2"/>
          <w:w w:val="80"/>
          <w:position w:val="1"/>
          <w:sz w:val="24"/>
          <w:szCs w:val="24"/>
        </w:rPr>
        <w:t>1</w:t>
      </w:r>
      <w:r>
        <w:rPr>
          <w:rFonts w:cs="Arial" w:hAnsi="Arial" w:eastAsia="Arial" w:ascii="Arial"/>
          <w:color w:val="1D1D1D"/>
          <w:spacing w:val="0"/>
          <w:w w:val="80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1D1D1D"/>
          <w:spacing w:val="0"/>
          <w:w w:val="80"/>
          <w:position w:val="1"/>
          <w:sz w:val="24"/>
          <w:szCs w:val="24"/>
        </w:rPr>
        <w:t>      </w:t>
      </w:r>
      <w:r>
        <w:rPr>
          <w:rFonts w:cs="Arial" w:hAnsi="Arial" w:eastAsia="Arial" w:ascii="Arial"/>
          <w:color w:val="1D1D1D"/>
          <w:spacing w:val="33"/>
          <w:w w:val="8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7"/>
          <w:w w:val="94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0"/>
          <w:w w:val="218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r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7"/>
          <w:w w:val="94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0"/>
          <w:w w:val="215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8"/>
          <w:w w:val="298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80"/>
        <w:ind w:left="490"/>
      </w:pPr>
      <w:r>
        <w:rPr>
          <w:rFonts w:cs="Arial" w:hAnsi="Arial" w:eastAsia="Arial" w:ascii="Arial"/>
          <w:color w:val="020202"/>
          <w:spacing w:val="-5"/>
          <w:position w:val="1"/>
          <w:sz w:val="26"/>
          <w:szCs w:val="26"/>
        </w:rPr>
        <w:t>2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26"/>
          <w:szCs w:val="2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6"/>
          <w:szCs w:val="26"/>
        </w:rPr>
        <w:t>     </w:t>
      </w:r>
      <w:r>
        <w:rPr>
          <w:rFonts w:cs="Arial" w:hAnsi="Arial" w:eastAsia="Arial" w:ascii="Arial"/>
          <w:color w:val="020202"/>
          <w:spacing w:val="-2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-12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07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k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"/>
          <w:w w:val="69"/>
          <w:position w:val="0"/>
          <w:sz w:val="26"/>
          <w:szCs w:val="26"/>
        </w:rPr>
        <w:t>l</w:t>
      </w:r>
      <w:r>
        <w:rPr>
          <w:rFonts w:cs="Arial" w:hAnsi="Arial" w:eastAsia="Arial" w:ascii="Arial"/>
          <w:color w:val="020202"/>
          <w:spacing w:val="-6"/>
          <w:w w:val="107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26"/>
          <w:szCs w:val="26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0"/>
        <w:ind w:left="495"/>
      </w:pPr>
      <w:r>
        <w:rPr>
          <w:rFonts w:cs="Arial" w:hAnsi="Arial" w:eastAsia="Arial" w:ascii="Arial"/>
          <w:color w:val="020202"/>
          <w:spacing w:val="2"/>
          <w:w w:val="99"/>
          <w:position w:val="1"/>
          <w:sz w:val="24"/>
          <w:szCs w:val="24"/>
        </w:rPr>
        <w:t>3</w:t>
      </w:r>
      <w:r>
        <w:rPr>
          <w:rFonts w:cs="Arial" w:hAnsi="Arial" w:eastAsia="Arial" w:ascii="Arial"/>
          <w:color w:val="1D1D1D"/>
          <w:spacing w:val="0"/>
          <w:w w:val="71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24"/>
          <w:szCs w:val="24"/>
        </w:rPr>
        <w:t>     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10"/>
          <w:w w:val="207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26"/>
          <w:szCs w:val="26"/>
        </w:rPr>
        <w:t>u</w:t>
      </w:r>
      <w:r>
        <w:rPr>
          <w:rFonts w:cs="Arial" w:hAnsi="Arial" w:eastAsia="Arial" w:ascii="Arial"/>
          <w:color w:val="020202"/>
          <w:spacing w:val="24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9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328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5"/>
        <w:ind w:left="486"/>
      </w:pPr>
      <w:r>
        <w:rPr>
          <w:rFonts w:cs="Arial" w:hAnsi="Arial" w:eastAsia="Arial" w:ascii="Arial"/>
          <w:color w:val="020202"/>
          <w:spacing w:val="-5"/>
          <w:w w:val="103"/>
          <w:position w:val="1"/>
          <w:sz w:val="26"/>
          <w:szCs w:val="26"/>
        </w:rPr>
        <w:t>4</w:t>
      </w:r>
      <w:r>
        <w:rPr>
          <w:rFonts w:cs="Arial" w:hAnsi="Arial" w:eastAsia="Arial" w:ascii="Arial"/>
          <w:color w:val="1D1D1D"/>
          <w:spacing w:val="0"/>
          <w:w w:val="69"/>
          <w:position w:val="1"/>
          <w:sz w:val="26"/>
          <w:szCs w:val="26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26"/>
          <w:szCs w:val="26"/>
        </w:rPr>
        <w:t>     </w:t>
      </w:r>
      <w:r>
        <w:rPr>
          <w:rFonts w:cs="Arial" w:hAnsi="Arial" w:eastAsia="Arial" w:ascii="Arial"/>
          <w:color w:val="1D1D1D"/>
          <w:spacing w:val="-16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26"/>
          <w:szCs w:val="26"/>
        </w:rPr>
        <w:t>X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30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11"/>
          <w:w w:val="100"/>
          <w:position w:val="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position w:val="0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328"/>
          <w:position w:val="0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94" w:lineRule="exact" w:line="280"/>
        <w:ind w:left="495"/>
      </w:pPr>
      <w:r>
        <w:rPr>
          <w:rFonts w:cs="Arial" w:hAnsi="Arial" w:eastAsia="Arial" w:ascii="Arial"/>
          <w:color w:val="020202"/>
          <w:spacing w:val="2"/>
          <w:w w:val="99"/>
          <w:sz w:val="24"/>
          <w:szCs w:val="24"/>
        </w:rPr>
        <w:t>5</w:t>
      </w:r>
      <w:r>
        <w:rPr>
          <w:rFonts w:cs="Arial" w:hAnsi="Arial" w:eastAsia="Arial" w:ascii="Arial"/>
          <w:color w:val="020202"/>
          <w:spacing w:val="0"/>
          <w:w w:val="6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020202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P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6"/>
          <w:szCs w:val="26"/>
        </w:rPr>
        <w:t>g</w:t>
      </w:r>
      <w:r>
        <w:rPr>
          <w:rFonts w:cs="Arial" w:hAnsi="Arial" w:eastAsia="Arial" w:ascii="Arial"/>
          <w:color w:val="020202"/>
          <w:spacing w:val="-9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position w:val="-1"/>
          <w:sz w:val="26"/>
          <w:szCs w:val="26"/>
        </w:rPr>
        <w:t>t</w:t>
      </w:r>
      <w:r>
        <w:rPr>
          <w:rFonts w:cs="Arial" w:hAnsi="Arial" w:eastAsia="Arial" w:ascii="Arial"/>
          <w:color w:val="020202"/>
          <w:spacing w:val="0"/>
          <w:w w:val="320"/>
          <w:position w:val="-1"/>
          <w:sz w:val="26"/>
          <w:szCs w:val="2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24"/>
        <w:ind w:right="570"/>
        <w:sectPr>
          <w:type w:val="continuous"/>
          <w:pgSz w:w="11900" w:h="16820"/>
          <w:pgMar w:top="1380" w:bottom="280" w:left="1060" w:right="860"/>
        </w:sectPr>
      </w:pPr>
      <w:r>
        <w:rPr>
          <w:rFonts w:cs="Times New Roman" w:hAnsi="Times New Roman" w:eastAsia="Times New Roman" w:ascii="Times New Roman"/>
          <w:color w:val="020202"/>
          <w:spacing w:val="-1"/>
          <w:w w:val="7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81" w:lineRule="exact" w:line="220"/>
        <w:ind w:right="252"/>
      </w:pPr>
      <w:r>
        <w:rPr>
          <w:rFonts w:cs="Arial" w:hAnsi="Arial" w:eastAsia="Arial" w:ascii="Arial"/>
          <w:b/>
          <w:color w:val="020202"/>
          <w:spacing w:val="6"/>
          <w:w w:val="98"/>
          <w:position w:val="-1"/>
          <w:sz w:val="20"/>
          <w:szCs w:val="20"/>
        </w:rPr>
        <w:t>Q</w:t>
      </w:r>
      <w:r>
        <w:rPr>
          <w:rFonts w:cs="Arial" w:hAnsi="Arial" w:eastAsia="Arial" w:ascii="Arial"/>
          <w:b/>
          <w:color w:val="020202"/>
          <w:spacing w:val="4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4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b/>
          <w:color w:val="020202"/>
          <w:spacing w:val="6"/>
          <w:w w:val="109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76"/>
          <w:position w:val="-1"/>
          <w:sz w:val="20"/>
          <w:szCs w:val="20"/>
        </w:rPr>
        <w:t>: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79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5"/>
          <w:w w:val="121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color w:val="020202"/>
          <w:spacing w:val="3"/>
          <w:w w:val="111"/>
          <w:position w:val="-1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4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020202"/>
          <w:spacing w:val="5"/>
          <w:w w:val="108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color w:val="020202"/>
          <w:spacing w:val="3"/>
          <w:w w:val="92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5"/>
          <w:w w:val="108"/>
          <w:position w:val="-1"/>
          <w:sz w:val="20"/>
          <w:szCs w:val="20"/>
        </w:rPr>
        <w:t>6</w:t>
      </w:r>
      <w:r>
        <w:rPr>
          <w:rFonts w:cs="Arial" w:hAnsi="Arial" w:eastAsia="Arial" w:ascii="Arial"/>
          <w:b/>
          <w:color w:val="020202"/>
          <w:spacing w:val="2"/>
          <w:w w:val="117"/>
          <w:position w:val="-1"/>
          <w:sz w:val="20"/>
          <w:szCs w:val="20"/>
        </w:rPr>
        <w:t>/</w:t>
      </w:r>
      <w:r>
        <w:rPr>
          <w:rFonts w:cs="Arial" w:hAnsi="Arial" w:eastAsia="Arial" w:ascii="Arial"/>
          <w:b/>
          <w:color w:val="020202"/>
          <w:spacing w:val="4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4"/>
          <w:w w:val="99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5"/>
          <w:w w:val="103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5"/>
          <w:w w:val="106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5"/>
          <w:w w:val="103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5"/>
          <w:w w:val="108"/>
          <w:position w:val="-1"/>
          <w:sz w:val="20"/>
          <w:szCs w:val="20"/>
        </w:rPr>
        <w:t>X</w:t>
      </w:r>
      <w:r>
        <w:rPr>
          <w:rFonts w:cs="Arial" w:hAnsi="Arial" w:eastAsia="Arial" w:ascii="Arial"/>
          <w:b/>
          <w:color w:val="020202"/>
          <w:spacing w:val="0"/>
          <w:w w:val="93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20"/>
          <w:pgMar w:top="600" w:bottom="280" w:left="1680" w:right="6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"/>
        <w:ind w:left="427" w:right="-86"/>
      </w:pPr>
      <w:r>
        <w:rPr>
          <w:rFonts w:cs="Arial" w:hAnsi="Arial" w:eastAsia="Arial" w:ascii="Arial"/>
          <w:color w:val="020202"/>
          <w:spacing w:val="1"/>
          <w:w w:val="70"/>
          <w:sz w:val="44"/>
          <w:szCs w:val="44"/>
        </w:rPr>
        <w:t>]</w:t>
      </w:r>
      <w:r>
        <w:rPr>
          <w:rFonts w:cs="Arial" w:hAnsi="Arial" w:eastAsia="Arial" w:ascii="Arial"/>
          <w:color w:val="020202"/>
          <w:spacing w:val="3"/>
          <w:w w:val="83"/>
          <w:sz w:val="44"/>
          <w:szCs w:val="44"/>
        </w:rPr>
        <w:t>6</w:t>
      </w:r>
      <w:r>
        <w:rPr>
          <w:rFonts w:cs="Arial" w:hAnsi="Arial" w:eastAsia="Arial" w:ascii="Arial"/>
          <w:color w:val="020202"/>
          <w:spacing w:val="2"/>
          <w:w w:val="144"/>
          <w:sz w:val="44"/>
          <w:szCs w:val="44"/>
        </w:rPr>
        <w:t>.</w:t>
      </w:r>
      <w:r>
        <w:rPr>
          <w:rFonts w:cs="Arial" w:hAnsi="Arial" w:eastAsia="Arial" w:ascii="Arial"/>
          <w:color w:val="020202"/>
          <w:spacing w:val="3"/>
          <w:w w:val="233"/>
          <w:sz w:val="44"/>
          <w:szCs w:val="44"/>
        </w:rPr>
        <w:t>l</w:t>
      </w:r>
      <w:r>
        <w:rPr>
          <w:rFonts w:cs="Arial" w:hAnsi="Arial" w:eastAsia="Arial" w:ascii="Arial"/>
          <w:color w:val="020202"/>
          <w:spacing w:val="3"/>
          <w:w w:val="99"/>
          <w:sz w:val="44"/>
          <w:szCs w:val="44"/>
        </w:rPr>
        <w:t>c</w:t>
      </w:r>
      <w:r>
        <w:rPr>
          <w:rFonts w:cs="Arial" w:hAnsi="Arial" w:eastAsia="Arial" w:ascii="Arial"/>
          <w:color w:val="020202"/>
          <w:spacing w:val="3"/>
          <w:w w:val="57"/>
          <w:sz w:val="44"/>
          <w:szCs w:val="44"/>
        </w:rPr>
        <w:t>~</w:t>
      </w:r>
      <w:r>
        <w:rPr>
          <w:rFonts w:cs="Arial" w:hAnsi="Arial" w:eastAsia="Arial" w:ascii="Arial"/>
          <w:color w:val="020202"/>
          <w:spacing w:val="0"/>
          <w:w w:val="56"/>
          <w:sz w:val="44"/>
          <w:szCs w:val="44"/>
        </w:rPr>
        <w:t>c</w:t>
      </w:r>
      <w:r>
        <w:rPr>
          <w:rFonts w:cs="Arial" w:hAnsi="Arial" w:eastAsia="Arial" w:ascii="Arial"/>
          <w:color w:val="020202"/>
          <w:spacing w:val="-34"/>
          <w:w w:val="100"/>
          <w:sz w:val="44"/>
          <w:szCs w:val="4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580"/>
        <w:sectPr>
          <w:type w:val="continuous"/>
          <w:pgSz w:w="11900" w:h="16820"/>
          <w:pgMar w:top="1380" w:bottom="280" w:left="1680" w:right="680"/>
          <w:cols w:num="2" w:equalWidth="off">
            <w:col w:w="2173" w:space="1130"/>
            <w:col w:w="6237"/>
          </w:cols>
        </w:sectPr>
      </w:pPr>
      <w:r>
        <w:rPr>
          <w:rFonts w:cs="Arial" w:hAnsi="Arial" w:eastAsia="Arial" w:ascii="Arial"/>
          <w:color w:val="020202"/>
          <w:spacing w:val="2"/>
          <w:w w:val="55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position w:val="-2"/>
          <w:sz w:val="24"/>
          <w:szCs w:val="24"/>
        </w:rPr>
        <w:t>V-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7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52"/>
          <w:position w:val="-2"/>
          <w:sz w:val="52"/>
          <w:szCs w:val="52"/>
        </w:rPr>
        <w:t>V</w:t>
      </w:r>
      <w:r>
        <w:rPr>
          <w:rFonts w:cs="Arial" w:hAnsi="Arial" w:eastAsia="Arial" w:ascii="Arial"/>
          <w:color w:val="020202"/>
          <w:spacing w:val="0"/>
          <w:w w:val="52"/>
          <w:position w:val="-2"/>
          <w:sz w:val="52"/>
          <w:szCs w:val="52"/>
        </w:rPr>
        <w:t>~</w:t>
      </w:r>
      <w:r>
        <w:rPr>
          <w:rFonts w:cs="Arial" w:hAnsi="Arial" w:eastAsia="Arial" w:ascii="Arial"/>
          <w:color w:val="020202"/>
          <w:spacing w:val="20"/>
          <w:w w:val="52"/>
          <w:position w:val="-2"/>
          <w:sz w:val="52"/>
          <w:szCs w:val="5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1"/>
          <w:position w:val="-2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8"/>
          <w:w w:val="104"/>
          <w:position w:val="-2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6"/>
          <w:w w:val="99"/>
          <w:position w:val="-2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6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571"/>
      </w:pPr>
      <w:r>
        <w:rPr>
          <w:rFonts w:cs="Arial" w:hAnsi="Arial" w:eastAsia="Arial" w:ascii="Arial"/>
          <w:color w:val="020202"/>
          <w:spacing w:val="3"/>
          <w:w w:val="83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0"/>
          <w:w w:val="83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9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76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7"/>
          <w:w w:val="12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18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2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92"/>
          <w:sz w:val="30"/>
          <w:szCs w:val="30"/>
        </w:rPr>
        <w:t>q</w:t>
      </w:r>
      <w:r>
        <w:rPr>
          <w:rFonts w:cs="Times New Roman" w:hAnsi="Times New Roman" w:eastAsia="Times New Roman" w:ascii="Times New Roman"/>
          <w:color w:val="020202"/>
          <w:spacing w:val="-69"/>
          <w:w w:val="174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020202"/>
          <w:spacing w:val="0"/>
          <w:w w:val="166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2"/>
          <w:szCs w:val="22"/>
        </w:rPr>
        <w:t>[l</w:t>
      </w:r>
      <w:r>
        <w:rPr>
          <w:rFonts w:cs="Times New Roman" w:hAnsi="Times New Roman" w:eastAsia="Times New Roman" w:ascii="Times New Roman"/>
          <w:color w:val="020202"/>
          <w:spacing w:val="0"/>
          <w:w w:val="14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74"/>
          <w:w w:val="143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12" w:lineRule="exact" w:line="260"/>
        <w:ind w:left="864" w:right="1992"/>
      </w:pP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2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-85"/>
          <w:w w:val="34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6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6"/>
          <w:w w:val="116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33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38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8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ind w:left="557"/>
      </w:pPr>
      <w:r>
        <w:rPr>
          <w:rFonts w:cs="Arial" w:hAnsi="Arial" w:eastAsia="Arial" w:ascii="Arial"/>
          <w:color w:val="020202"/>
          <w:spacing w:val="6"/>
          <w:sz w:val="24"/>
          <w:szCs w:val="24"/>
        </w:rPr>
        <w:t>2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1"/>
          <w:w w:val="222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6"/>
          <w:w w:val="102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9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313131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30"/>
          <w:szCs w:val="30"/>
        </w:rPr>
        <w:t>vi</w:t>
      </w:r>
      <w:r>
        <w:rPr>
          <w:rFonts w:cs="Arial" w:hAnsi="Arial" w:eastAsia="Arial" w:ascii="Arial"/>
          <w:color w:val="020202"/>
          <w:spacing w:val="22"/>
          <w:w w:val="76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3"/>
          <w:w w:val="116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2"/>
          <w:w w:val="122"/>
          <w:sz w:val="24"/>
          <w:szCs w:val="24"/>
        </w:rPr>
        <w:t>i</w:t>
      </w:r>
      <w:r>
        <w:rPr>
          <w:rFonts w:cs="Arial" w:hAnsi="Arial" w:eastAsia="Arial" w:ascii="Arial"/>
          <w:color w:val="1C1C1C"/>
          <w:spacing w:val="3"/>
          <w:w w:val="90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"/>
        <w:ind w:left="557"/>
      </w:pPr>
      <w:r>
        <w:rPr>
          <w:rFonts w:cs="Times New Roman" w:hAnsi="Times New Roman" w:eastAsia="Times New Roman" w:ascii="Times New Roman"/>
          <w:color w:val="020202"/>
          <w:spacing w:val="3"/>
          <w:w w:val="105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1C1C1C"/>
          <w:spacing w:val="0"/>
          <w:w w:val="6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C1C"/>
          <w:spacing w:val="-28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13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1"/>
        <w:ind w:left="547"/>
      </w:pPr>
      <w:r>
        <w:rPr>
          <w:rFonts w:cs="Arial" w:hAnsi="Arial" w:eastAsia="Arial" w:ascii="Arial"/>
          <w:color w:val="020202"/>
          <w:spacing w:val="6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392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-18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33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8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313131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90" w:lineRule="auto" w:line="171"/>
        <w:ind w:left="552" w:right="3011" w:firstLine="2962"/>
      </w:pP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20202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96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17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9"/>
          <w:w w:val="117"/>
          <w:sz w:val="24"/>
          <w:szCs w:val="24"/>
        </w:rPr>
        <w:t>'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45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sz w:val="24"/>
          <w:szCs w:val="24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1C1C1C"/>
          <w:spacing w:val="0"/>
          <w:w w:val="69"/>
          <w:sz w:val="24"/>
          <w:szCs w:val="24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C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020202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</w:t>
      </w:r>
      <w:r>
        <w:rPr>
          <w:rFonts w:cs="Arial" w:hAnsi="Arial" w:eastAsia="Arial" w:ascii="Arial"/>
          <w:color w:val="020202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-87"/>
          <w:w w:val="125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40"/>
          <w:szCs w:val="40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4" w:lineRule="exact" w:line="260"/>
        <w:ind w:left="562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~i</w:t>
      </w:r>
      <w:r>
        <w:rPr>
          <w:rFonts w:cs="Arial" w:hAnsi="Arial" w:eastAsia="Arial" w:ascii="Arial"/>
          <w:color w:val="020202"/>
          <w:spacing w:val="4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110"/>
          <w:position w:val="-1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60"/>
        <w:ind w:left="557"/>
      </w:pP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00"/>
          <w:w w:val="123"/>
          <w:sz w:val="36"/>
          <w:szCs w:val="36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36"/>
          <w:szCs w:val="36"/>
        </w:rPr>
        <w:t>n</w:t>
      </w:r>
      <w:r>
        <w:rPr>
          <w:rFonts w:cs="Arial" w:hAnsi="Arial" w:eastAsia="Arial" w:ascii="Arial"/>
          <w:color w:val="020202"/>
          <w:spacing w:val="-35"/>
          <w:w w:val="123"/>
          <w:sz w:val="36"/>
          <w:szCs w:val="3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-73"/>
          <w:w w:val="17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209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1C1C1C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32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25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8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9"/>
        <w:ind w:left="542"/>
      </w:pPr>
      <w:r>
        <w:rPr>
          <w:rFonts w:cs="Arial" w:hAnsi="Arial" w:eastAsia="Arial" w:ascii="Arial"/>
          <w:color w:val="020202"/>
          <w:spacing w:val="6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36"/>
          <w:sz w:val="24"/>
          <w:szCs w:val="24"/>
        </w:rPr>
        <w:t>c;;</w:t>
      </w:r>
      <w:r>
        <w:rPr>
          <w:rFonts w:cs="Arial" w:hAnsi="Arial" w:eastAsia="Arial" w:ascii="Arial"/>
          <w:color w:val="020202"/>
          <w:spacing w:val="5"/>
          <w:w w:val="36"/>
          <w:sz w:val="24"/>
          <w:szCs w:val="24"/>
        </w:rPr>
        <w:t>1</w:t>
      </w:r>
      <w:r>
        <w:rPr>
          <w:rFonts w:cs="Arial" w:hAnsi="Arial" w:eastAsia="Arial" w:ascii="Arial"/>
          <w:color w:val="020202"/>
          <w:spacing w:val="2"/>
          <w:w w:val="95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76"/>
          <w:sz w:val="24"/>
          <w:szCs w:val="24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                                         </w:t>
      </w:r>
      <w:r>
        <w:rPr>
          <w:rFonts w:cs="Arial" w:hAnsi="Arial" w:eastAsia="Arial" w:ascii="Arial"/>
          <w:color w:val="020202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1"/>
          <w:spacing w:val="0"/>
          <w:w w:val="4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 w:lineRule="exact" w:line="260"/>
        <w:ind w:left="557"/>
      </w:pPr>
      <w:r>
        <w:rPr>
          <w:rFonts w:cs="Arial" w:hAnsi="Arial" w:eastAsia="Arial" w:ascii="Arial"/>
          <w:color w:val="020202"/>
          <w:w w:val="89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-17"/>
          <w:w w:val="89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32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6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20202"/>
          <w:spacing w:val="6"/>
          <w:w w:val="102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6"/>
          <w:w w:val="107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62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8"/>
          <w:w w:val="92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34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"/>
          <w:w w:val="104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26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3"/>
          <w:w w:val="97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3"/>
          <w:w w:val="111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313131"/>
          <w:spacing w:val="0"/>
          <w:w w:val="76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13131"/>
          <w:spacing w:val="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20202"/>
          <w:spacing w:val="5"/>
          <w:w w:val="96"/>
          <w:position w:val="-1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6"/>
          <w:w w:val="6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136"/>
          <w:position w:val="-1"/>
          <w:sz w:val="24"/>
          <w:szCs w:val="24"/>
        </w:rPr>
        <w:t>/.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00" w:h="16820"/>
          <w:pgMar w:top="1380" w:bottom="280" w:left="1680" w:right="6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19"/>
        <w:ind w:left="993" w:right="407"/>
      </w:pPr>
      <w:r>
        <w:pict>
          <v:shape type="#_x0000_t75" style="position:absolute;margin-left:0pt;margin-top:0pt;width:595pt;height:841pt;mso-position-horizontal-relative:page;mso-position-vertical-relative:page;z-index:-935">
            <v:imagedata o:title="" r:id="rId18"/>
          </v:shape>
        </w:pict>
      </w:r>
      <w:r>
        <w:rPr>
          <w:rFonts w:cs="Arial" w:hAnsi="Arial" w:eastAsia="Arial" w:ascii="Arial"/>
          <w:b/>
          <w:color w:val="020202"/>
          <w:spacing w:val="-3"/>
          <w:w w:val="87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0"/>
          <w:w w:val="87"/>
          <w:sz w:val="26"/>
          <w:szCs w:val="26"/>
        </w:rPr>
        <w:t>O'</w:t>
      </w:r>
      <w:r>
        <w:rPr>
          <w:rFonts w:cs="Arial" w:hAnsi="Arial" w:eastAsia="Arial" w:ascii="Arial"/>
          <w:b/>
          <w:color w:val="020202"/>
          <w:spacing w:val="17"/>
          <w:w w:val="87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70"/>
          <w:sz w:val="32"/>
          <w:szCs w:val="32"/>
        </w:rPr>
        <w:t>S</w:t>
      </w:r>
      <w:r>
        <w:rPr>
          <w:rFonts w:cs="Arial" w:hAnsi="Arial" w:eastAsia="Arial" w:ascii="Arial"/>
          <w:b/>
          <w:color w:val="020202"/>
          <w:spacing w:val="-57"/>
          <w:w w:val="170"/>
          <w:sz w:val="32"/>
          <w:szCs w:val="32"/>
        </w:rPr>
        <w:t> 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~'</w:t>
      </w:r>
      <w:r>
        <w:rPr>
          <w:rFonts w:cs="Arial" w:hAnsi="Arial" w:eastAsia="Arial" w:ascii="Arial"/>
          <w:b/>
          <w:color w:val="020202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97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3"/>
          <w:w w:val="97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3"/>
          <w:w w:val="97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97"/>
          <w:sz w:val="26"/>
          <w:szCs w:val="2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4" w:lineRule="auto" w:line="263"/>
        <w:ind w:left="546" w:right="-21" w:firstLine="23"/>
      </w:pP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2"/>
          <w:w w:val="87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7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6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258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10"/>
          <w:w w:val="201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4"/>
          <w:w w:val="244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69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020202"/>
          <w:spacing w:val="6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20202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2"/>
          <w:w w:val="104"/>
          <w:sz w:val="24"/>
          <w:szCs w:val="24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70"/>
      </w:pPr>
      <w:r>
        <w:br w:type="column"/>
      </w:r>
      <w:r>
        <w:rPr>
          <w:rFonts w:cs="Arial" w:hAnsi="Arial" w:eastAsia="Arial" w:ascii="Arial"/>
          <w:b/>
          <w:color w:val="020202"/>
          <w:spacing w:val="-2"/>
          <w:w w:val="88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-4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-4"/>
          <w:w w:val="117"/>
          <w:sz w:val="26"/>
          <w:szCs w:val="26"/>
        </w:rPr>
        <w:t>U</w:t>
      </w:r>
      <w:r>
        <w:rPr>
          <w:rFonts w:cs="Arial" w:hAnsi="Arial" w:eastAsia="Arial" w:ascii="Arial"/>
          <w:b/>
          <w:color w:val="020202"/>
          <w:spacing w:val="-5"/>
          <w:w w:val="149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68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4"/>
          <w:w w:val="94"/>
          <w:sz w:val="26"/>
          <w:szCs w:val="26"/>
        </w:rPr>
        <w:t>C</w:t>
      </w:r>
      <w:r>
        <w:rPr>
          <w:rFonts w:cs="Arial" w:hAnsi="Arial" w:eastAsia="Arial" w:ascii="Arial"/>
          <w:b/>
          <w:color w:val="020202"/>
          <w:spacing w:val="-4"/>
          <w:w w:val="102"/>
          <w:sz w:val="26"/>
          <w:szCs w:val="26"/>
        </w:rPr>
        <w:t>H</w:t>
      </w:r>
      <w:r>
        <w:rPr>
          <w:rFonts w:cs="Arial" w:hAnsi="Arial" w:eastAsia="Arial" w:ascii="Arial"/>
          <w:b/>
          <w:color w:val="020202"/>
          <w:spacing w:val="-5"/>
          <w:w w:val="149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-3"/>
          <w:w w:val="91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97"/>
          <w:sz w:val="26"/>
          <w:szCs w:val="26"/>
        </w:rPr>
        <w:t>G</w:t>
      </w:r>
      <w:r>
        <w:rPr>
          <w:rFonts w:cs="Arial" w:hAnsi="Arial" w:eastAsia="Arial" w:ascii="Arial"/>
          <w:b/>
          <w:color w:val="020202"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3"/>
          <w:w w:val="100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7"/>
        <w:ind w:left="283" w:right="-56"/>
      </w:pPr>
      <w:r>
        <w:rPr>
          <w:rFonts w:cs="Arial" w:hAnsi="Arial" w:eastAsia="Arial" w:ascii="Arial"/>
          <w:color w:val="020202"/>
          <w:spacing w:val="2"/>
          <w:w w:val="87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7"/>
          <w:w w:val="10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104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61" w:lineRule="exact" w:line="280"/>
        <w:ind w:left="211" w:right="374"/>
      </w:pPr>
      <w:r>
        <w:br w:type="column"/>
      </w:r>
      <w:r>
        <w:rPr>
          <w:rFonts w:cs="Arial" w:hAnsi="Arial" w:eastAsia="Arial" w:ascii="Arial"/>
          <w:b/>
          <w:color w:val="020202"/>
          <w:spacing w:val="-4"/>
          <w:w w:val="100"/>
          <w:position w:val="-2"/>
          <w:sz w:val="26"/>
          <w:szCs w:val="26"/>
        </w:rPr>
        <w:t>K</w:t>
      </w:r>
      <w:r>
        <w:rPr>
          <w:rFonts w:cs="Arial" w:hAnsi="Arial" w:eastAsia="Arial" w:ascii="Arial"/>
          <w:b/>
          <w:color w:val="020202"/>
          <w:spacing w:val="-1"/>
          <w:w w:val="100"/>
          <w:position w:val="-2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3"/>
          <w:w w:val="100"/>
          <w:position w:val="-2"/>
          <w:sz w:val="26"/>
          <w:szCs w:val="26"/>
        </w:rPr>
        <w:t>~</w:t>
      </w:r>
      <w:r>
        <w:rPr>
          <w:rFonts w:cs="Arial" w:hAnsi="Arial" w:eastAsia="Arial" w:ascii="Arial"/>
          <w:b/>
          <w:color w:val="020202"/>
          <w:spacing w:val="0"/>
          <w:w w:val="100"/>
          <w:position w:val="-2"/>
          <w:sz w:val="26"/>
          <w:szCs w:val="26"/>
        </w:rPr>
        <w:t>M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3"/>
          <w:w w:val="99"/>
          <w:position w:val="-2"/>
          <w:sz w:val="26"/>
          <w:szCs w:val="26"/>
        </w:rPr>
        <w:t>D</w:t>
      </w:r>
      <w:r>
        <w:rPr>
          <w:rFonts w:cs="Arial" w:hAnsi="Arial" w:eastAsia="Arial" w:ascii="Arial"/>
          <w:b/>
          <w:color w:val="020202"/>
          <w:spacing w:val="-1"/>
          <w:w w:val="102"/>
          <w:position w:val="-2"/>
          <w:sz w:val="26"/>
          <w:szCs w:val="26"/>
        </w:rPr>
        <w:t>I</w:t>
      </w:r>
      <w:r>
        <w:rPr>
          <w:rFonts w:cs="Arial" w:hAnsi="Arial" w:eastAsia="Arial" w:ascii="Arial"/>
          <w:b/>
          <w:color w:val="020202"/>
          <w:spacing w:val="-4"/>
          <w:w w:val="102"/>
          <w:position w:val="-2"/>
          <w:sz w:val="26"/>
          <w:szCs w:val="26"/>
        </w:rPr>
        <w:t>N</w:t>
      </w:r>
      <w:r>
        <w:rPr>
          <w:rFonts w:cs="Arial" w:hAnsi="Arial" w:eastAsia="Arial" w:ascii="Arial"/>
          <w:b/>
          <w:color w:val="020202"/>
          <w:spacing w:val="0"/>
          <w:w w:val="91"/>
          <w:position w:val="-2"/>
          <w:sz w:val="26"/>
          <w:szCs w:val="26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exact" w:line="360"/>
        <w:ind w:left="571" w:right="754"/>
      </w:pPr>
      <w:r>
        <w:rPr>
          <w:rFonts w:cs="Arial" w:hAnsi="Arial" w:eastAsia="Arial" w:ascii="Arial"/>
          <w:color w:val="020202"/>
          <w:w w:val="63"/>
          <w:position w:val="1"/>
          <w:sz w:val="38"/>
          <w:szCs w:val="38"/>
        </w:rPr>
        <w:t>V</w:t>
      </w:r>
      <w:r>
        <w:rPr>
          <w:rFonts w:cs="Arial" w:hAnsi="Arial" w:eastAsia="Arial" w:ascii="Arial"/>
          <w:color w:val="020202"/>
          <w:spacing w:val="5"/>
          <w:w w:val="63"/>
          <w:position w:val="1"/>
          <w:sz w:val="38"/>
          <w:szCs w:val="38"/>
        </w:rPr>
        <w:t>I</w:t>
      </w:r>
      <w:r>
        <w:rPr>
          <w:rFonts w:cs="Arial" w:hAnsi="Arial" w:eastAsia="Arial" w:ascii="Arial"/>
          <w:color w:val="020202"/>
          <w:spacing w:val="2"/>
          <w:w w:val="77"/>
          <w:position w:val="1"/>
          <w:sz w:val="38"/>
          <w:szCs w:val="38"/>
        </w:rPr>
        <w:t>~</w:t>
      </w:r>
      <w:r>
        <w:rPr>
          <w:rFonts w:cs="Arial" w:hAnsi="Arial" w:eastAsia="Arial" w:ascii="Arial"/>
          <w:color w:val="020202"/>
          <w:spacing w:val="0"/>
          <w:w w:val="60"/>
          <w:position w:val="1"/>
          <w:sz w:val="38"/>
          <w:szCs w:val="3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-38" w:right="128"/>
      </w:pPr>
      <w:r>
        <w:rPr>
          <w:rFonts w:cs="Arial" w:hAnsi="Arial" w:eastAsia="Arial" w:ascii="Arial"/>
          <w:color w:val="020202"/>
          <w:spacing w:val="2"/>
          <w:w w:val="87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7"/>
          <w:w w:val="101"/>
          <w:sz w:val="24"/>
          <w:szCs w:val="24"/>
        </w:rPr>
        <w:t>K</w:t>
      </w:r>
      <w:r>
        <w:rPr>
          <w:rFonts w:cs="Arial" w:hAnsi="Arial" w:eastAsia="Arial" w:ascii="Arial"/>
          <w:color w:val="020202"/>
          <w:spacing w:val="5"/>
          <w:w w:val="108"/>
          <w:sz w:val="24"/>
          <w:szCs w:val="24"/>
        </w:rPr>
        <w:t>y</w:t>
      </w:r>
      <w:r>
        <w:rPr>
          <w:rFonts w:cs="Arial" w:hAnsi="Arial" w:eastAsia="Arial" w:ascii="Arial"/>
          <w:color w:val="020202"/>
          <w:spacing w:val="0"/>
          <w:w w:val="62"/>
          <w:sz w:val="24"/>
          <w:szCs w:val="2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78"/>
          <w:sz w:val="24"/>
          <w:szCs w:val="24"/>
        </w:rPr>
        <w:t>i</w:t>
      </w:r>
      <w:r>
        <w:rPr>
          <w:rFonts w:cs="Arial" w:hAnsi="Arial" w:eastAsia="Arial" w:ascii="Arial"/>
          <w:color w:val="02020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020202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20202"/>
          <w:spacing w:val="0"/>
          <w:w w:val="89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17"/>
        <w:ind w:left="658" w:right="836"/>
      </w:pPr>
      <w:r>
        <w:rPr>
          <w:rFonts w:cs="Arial" w:hAnsi="Arial" w:eastAsia="Arial" w:ascii="Arial"/>
          <w:color w:val="020202"/>
          <w:spacing w:val="3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20202"/>
          <w:spacing w:val="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20202"/>
          <w:spacing w:val="0"/>
          <w:w w:val="92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right"/>
        <w:ind w:right="115"/>
        <w:sectPr>
          <w:type w:val="continuous"/>
          <w:pgSz w:w="11900" w:h="16820"/>
          <w:pgMar w:top="1380" w:bottom="280" w:left="1680" w:right="680"/>
          <w:cols w:num="3" w:equalWidth="off">
            <w:col w:w="3608" w:space="549"/>
            <w:col w:w="2628" w:space="766"/>
            <w:col w:w="1989"/>
          </w:cols>
        </w:sectPr>
      </w:pPr>
      <w:r>
        <w:rPr>
          <w:rFonts w:cs="Times New Roman" w:hAnsi="Times New Roman" w:eastAsia="Times New Roman" w:ascii="Times New Roman"/>
          <w:color w:val="020202"/>
          <w:spacing w:val="2"/>
          <w:w w:val="72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6"/>
          <w:szCs w:val="2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624pt;height:863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480" w:h="1726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hyperlink" Target="mailto:thu@t" TargetMode="External"/><Relationship Id="rId8" Type="http://schemas.openxmlformats.org/officeDocument/2006/relationships/image" Target="media\image4.png"/><Relationship Id="rId9" Type="http://schemas.openxmlformats.org/officeDocument/2006/relationships/image" Target="media\image5.png"/><Relationship Id="rId10" Type="http://schemas.openxmlformats.org/officeDocument/2006/relationships/image" Target="media\image6.png"/><Relationship Id="rId11" Type="http://schemas.openxmlformats.org/officeDocument/2006/relationships/image" Target="media\image7.png"/><Relationship Id="rId12" Type="http://schemas.openxmlformats.org/officeDocument/2006/relationships/image" Target="media\image8.png"/><Relationship Id="rId13" Type="http://schemas.openxmlformats.org/officeDocument/2006/relationships/image" Target="media\image9.png"/><Relationship Id="rId14" Type="http://schemas.openxmlformats.org/officeDocument/2006/relationships/image" Target="media\image10.png"/><Relationship Id="rId15" Type="http://schemas.openxmlformats.org/officeDocument/2006/relationships/hyperlink" Target="mailto:Thu@c" TargetMode="External"/><Relationship Id="rId16" Type="http://schemas.openxmlformats.org/officeDocument/2006/relationships/image" Target="media\image11.png"/><Relationship Id="rId17" Type="http://schemas.openxmlformats.org/officeDocument/2006/relationships/image" Target="media\image12.png"/><Relationship Id="rId18" Type="http://schemas.openxmlformats.org/officeDocument/2006/relationships/image" Target="media\image13.png"/><Relationship Id="rId19" Type="http://schemas.openxmlformats.org/officeDocument/2006/relationships/image" Target="media\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